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4A919EB" w14:textId="77777777" w:rsidR="00F81E40" w:rsidRDefault="00FA1D5B" w:rsidP="00F81E40">
      <w:pPr>
        <w:jc w:val="center"/>
        <w:rPr>
          <w:rFonts w:ascii="Arial Black" w:eastAsia="Arial Black" w:hAnsi="Arial Black" w:cs="Arial Black"/>
          <w:b/>
          <w:bCs/>
          <w:color w:val="808080"/>
          <w:spacing w:val="20"/>
          <w:sz w:val="18"/>
          <w:szCs w:val="18"/>
        </w:rPr>
      </w:pPr>
      <w:r>
        <w:rPr>
          <w:b/>
          <w:bCs/>
          <w:noProof/>
          <w:sz w:val="24"/>
          <w:szCs w:val="24"/>
          <w:lang w:eastAsia="fr-FR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A5071F" wp14:editId="720F145D">
                <wp:simplePos x="0" y="0"/>
                <wp:positionH relativeFrom="column">
                  <wp:posOffset>2085975</wp:posOffset>
                </wp:positionH>
                <wp:positionV relativeFrom="paragraph">
                  <wp:posOffset>-38735</wp:posOffset>
                </wp:positionV>
                <wp:extent cx="2471420" cy="970915"/>
                <wp:effectExtent l="0" t="0" r="0" b="12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420" cy="970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97462" w14:textId="77777777" w:rsidR="00231AE0" w:rsidRDefault="00231AE0" w:rsidP="00757680">
                            <w:pPr>
                              <w:suppressAutoHyphens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eastAsia="fr-FR" w:bidi="ar-S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>SECTIONS EUROPÉENNES OU DE LANGUES ORIENTALES</w:t>
                            </w:r>
                          </w:p>
                          <w:p w14:paraId="0062D5FB" w14:textId="2CBAD063" w:rsidR="00231AE0" w:rsidRDefault="00231AE0" w:rsidP="00757680">
                            <w:pPr>
                              <w:suppressAutoHyphens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eastAsia="fr-FR" w:bidi="ar-S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 xml:space="preserve">Campagne </w:t>
                            </w:r>
                            <w:r w:rsidR="00952B37"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>202</w:t>
                            </w:r>
                            <w:r w:rsidR="00B55BBE"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>5</w:t>
                            </w:r>
                            <w:r w:rsidR="00952B37"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>-202</w:t>
                            </w:r>
                            <w:r w:rsidR="00B55BBE"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>6</w:t>
                            </w:r>
                          </w:p>
                          <w:p w14:paraId="6AB7B3C1" w14:textId="77777777" w:rsidR="00231AE0" w:rsidRDefault="00231AE0" w:rsidP="00757680">
                            <w:pPr>
                              <w:suppressAutoHyphens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eastAsia="fr-FR" w:bidi="ar-S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eastAsia="fr-FR" w:bidi="ar-SA"/>
                              </w:rPr>
                              <w:t>DOSSIER DE DEMANDE D’OUVERTURE</w:t>
                            </w:r>
                          </w:p>
                          <w:p w14:paraId="2477EE73" w14:textId="77777777" w:rsidR="00231AE0" w:rsidRPr="00757680" w:rsidRDefault="00231AE0" w:rsidP="00757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5071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64.25pt;margin-top:-3.05pt;width:194.6pt;height:76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" stroked="f">
                <v:textbox>
                  <w:txbxContent>
                    <w:p w14:paraId="7B297462" w14:textId="77777777" w:rsidR="00231AE0" w:rsidRDefault="00231AE0" w:rsidP="00757680">
                      <w:pPr>
                        <w:suppressAutoHyphens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32"/>
                          <w:szCs w:val="32"/>
                          <w:lang w:eastAsia="fr-FR" w:bidi="ar-S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>SECTIONS EUROPÉENNES OU DE LANGUES ORIENTALES</w:t>
                      </w:r>
                    </w:p>
                    <w:p w14:paraId="0062D5FB" w14:textId="2CBAD063" w:rsidR="00231AE0" w:rsidRDefault="00231AE0" w:rsidP="00757680">
                      <w:pPr>
                        <w:suppressAutoHyphens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32"/>
                          <w:szCs w:val="32"/>
                          <w:lang w:eastAsia="fr-FR" w:bidi="ar-S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 xml:space="preserve">Campagne </w:t>
                      </w:r>
                      <w:r w:rsidR="00952B37"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>202</w:t>
                      </w:r>
                      <w:r w:rsidR="00B55BBE"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>5</w:t>
                      </w:r>
                      <w:r w:rsidR="00952B37"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>-202</w:t>
                      </w:r>
                      <w:r w:rsidR="00B55BBE"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>6</w:t>
                      </w:r>
                    </w:p>
                    <w:p w14:paraId="6AB7B3C1" w14:textId="77777777" w:rsidR="00231AE0" w:rsidRDefault="00231AE0" w:rsidP="00757680">
                      <w:pPr>
                        <w:suppressAutoHyphens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32"/>
                          <w:szCs w:val="32"/>
                          <w:lang w:eastAsia="fr-FR" w:bidi="ar-S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eastAsia="fr-FR" w:bidi="ar-SA"/>
                        </w:rPr>
                        <w:t>DOSSIER DE DEMANDE D’OUVERTURE</w:t>
                      </w:r>
                    </w:p>
                    <w:p w14:paraId="2477EE73" w14:textId="77777777" w:rsidR="00231AE0" w:rsidRPr="00757680" w:rsidRDefault="00231AE0" w:rsidP="007576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6542755" w14:textId="77777777" w:rsidR="00F81E40" w:rsidRDefault="00757680">
      <w:pPr>
        <w:rPr>
          <w:rFonts w:ascii="Arial Black" w:eastAsia="Arial Black" w:hAnsi="Arial Black" w:cs="Arial Black"/>
          <w:b/>
          <w:bCs/>
          <w:color w:val="808080"/>
          <w:spacing w:val="20"/>
          <w:sz w:val="18"/>
          <w:szCs w:val="18"/>
        </w:rPr>
      </w:pPr>
      <w:r>
        <w:rPr>
          <w:noProof/>
          <w:lang w:eastAsia="fr-FR" w:bidi="ar-SA"/>
        </w:rPr>
        <w:drawing>
          <wp:inline distT="0" distB="0" distL="0" distR="0" wp14:anchorId="478D2766" wp14:editId="0D2D5863">
            <wp:extent cx="1275491" cy="697976"/>
            <wp:effectExtent l="0" t="0" r="0" b="0"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491" cy="69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5D55A" w14:textId="77777777" w:rsidR="00F81E40" w:rsidRDefault="00FA1D5B">
      <w:pPr>
        <w:rPr>
          <w:rFonts w:ascii="Arial Black" w:eastAsia="Arial Black" w:hAnsi="Arial Black" w:cs="Arial Black"/>
          <w:b/>
          <w:bCs/>
          <w:color w:val="365F91"/>
          <w:spacing w:val="20"/>
          <w:sz w:val="20"/>
        </w:rPr>
      </w:pPr>
      <w:r>
        <w:rPr>
          <w:rFonts w:ascii="Arial Black" w:eastAsia="Arial Black" w:hAnsi="Arial Black" w:cs="Arial Black"/>
          <w:b/>
          <w:bCs/>
          <w:noProof/>
          <w:color w:val="365F91"/>
          <w:spacing w:val="20"/>
          <w:sz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A489C3" wp14:editId="0645AF5F">
                <wp:simplePos x="0" y="0"/>
                <wp:positionH relativeFrom="column">
                  <wp:posOffset>-66040</wp:posOffset>
                </wp:positionH>
                <wp:positionV relativeFrom="paragraph">
                  <wp:posOffset>106680</wp:posOffset>
                </wp:positionV>
                <wp:extent cx="6240145" cy="994410"/>
                <wp:effectExtent l="635" t="635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14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5B68C0" w14:textId="77777777" w:rsidR="00231AE0" w:rsidRDefault="00231AE0" w:rsidP="00540B2C">
                            <w:pPr>
                              <w:jc w:val="center"/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808080"/>
                                <w:spacing w:val="20"/>
                                <w:sz w:val="18"/>
                                <w:szCs w:val="18"/>
                              </w:rPr>
                              <w:t>MOBILITÉ, COOPÉRATION ÉDUCATIVE, &amp; RELATIONS INTERNATIONALES</w:t>
                            </w:r>
                          </w:p>
                          <w:p w14:paraId="78CE5202" w14:textId="77777777" w:rsidR="00231AE0" w:rsidRDefault="00231AE0" w:rsidP="00231AE0">
                            <w:pPr>
                              <w:spacing w:line="280" w:lineRule="exact"/>
                              <w:jc w:val="center"/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  <w:t>DAREIC</w:t>
                            </w:r>
                          </w:p>
                          <w:p w14:paraId="1E2D02C7" w14:textId="77777777" w:rsidR="00231AE0" w:rsidRDefault="00231AE0" w:rsidP="00231AE0">
                            <w:pPr>
                              <w:spacing w:line="280" w:lineRule="exact"/>
                              <w:jc w:val="center"/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  <w:t>INSPECTION PÉDAGOGIQUE RÉGIONALE</w:t>
                            </w:r>
                          </w:p>
                          <w:p w14:paraId="3FD03D12" w14:textId="77777777" w:rsidR="00231AE0" w:rsidRDefault="00231AE0" w:rsidP="00231AE0">
                            <w:pPr>
                              <w:spacing w:line="280" w:lineRule="exact"/>
                              <w:jc w:val="center"/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  <w:t>POLITIQUE ACADÉMIQUE DES LANGUES VIVANTES</w:t>
                            </w:r>
                          </w:p>
                          <w:p w14:paraId="32C3BEE5" w14:textId="77777777" w:rsidR="00231AE0" w:rsidRDefault="00231AE0" w:rsidP="00231AE0">
                            <w:pPr>
                              <w:jc w:val="center"/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365F91"/>
                                <w:spacing w:val="2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5.2pt;margin-top:8.4pt;width:491.35pt;height:7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" stroked="f">
                <v:textbox>
                  <w:txbxContent>
                    <w:p w:rsidR="00231AE0" w:rsidRDefault="00231AE0" w:rsidP="00540B2C">
                      <w:pPr>
                        <w:jc w:val="center"/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b/>
                          <w:bCs/>
                          <w:color w:val="808080"/>
                          <w:spacing w:val="20"/>
                          <w:sz w:val="18"/>
                          <w:szCs w:val="18"/>
                        </w:rPr>
                        <w:t>MOBILITÉ, COOPÉRATION ÉDUCATIVE, &amp; RELATIONS INTERNATIONALES</w:t>
                      </w:r>
                    </w:p>
                    <w:p w:rsidR="00231AE0" w:rsidRDefault="00231AE0" w:rsidP="00231AE0">
                      <w:pPr>
                        <w:spacing w:line="280" w:lineRule="exact"/>
                        <w:jc w:val="center"/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  <w:t>DAREIC</w:t>
                      </w:r>
                    </w:p>
                    <w:p w:rsidR="00231AE0" w:rsidRDefault="00231AE0" w:rsidP="00231AE0">
                      <w:pPr>
                        <w:spacing w:line="280" w:lineRule="exact"/>
                        <w:jc w:val="center"/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  <w:t>INSPECTION PÉDAGOGIQUE RÉGIONALE</w:t>
                      </w:r>
                    </w:p>
                    <w:p w:rsidR="00231AE0" w:rsidRDefault="00231AE0" w:rsidP="00231AE0">
                      <w:pPr>
                        <w:spacing w:line="280" w:lineRule="exact"/>
                        <w:jc w:val="center"/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  <w:t>POLITIQUE ACADÉMIQUE DES LANGUES VIVANTES</w:t>
                      </w:r>
                    </w:p>
                    <w:p w:rsidR="00231AE0" w:rsidRDefault="00231AE0" w:rsidP="00231AE0">
                      <w:pPr>
                        <w:jc w:val="center"/>
                        <w:rPr>
                          <w:rFonts w:ascii="Arial Black" w:eastAsia="Arial Black" w:hAnsi="Arial Black" w:cs="Arial Black"/>
                          <w:b/>
                          <w:bCs/>
                          <w:color w:val="365F91"/>
                          <w:spacing w:val="2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869FB5" w14:textId="77777777" w:rsidR="00F81E40" w:rsidRDefault="00F81E40">
      <w:pPr>
        <w:pStyle w:val="Titreform2"/>
        <w:spacing w:before="120" w:after="240"/>
      </w:pPr>
    </w:p>
    <w:p w14:paraId="1BA9BD92" w14:textId="77777777" w:rsidR="00757680" w:rsidRDefault="00757680">
      <w:pPr>
        <w:pStyle w:val="Titreform2"/>
        <w:spacing w:before="120" w:after="240"/>
        <w:rPr>
          <w:rFonts w:eastAsia="Calibri"/>
          <w:color w:val="000000"/>
          <w:sz w:val="39"/>
          <w:szCs w:val="39"/>
        </w:rPr>
      </w:pPr>
    </w:p>
    <w:p w14:paraId="59DA4335" w14:textId="77777777" w:rsidR="00F81E40" w:rsidRPr="00540B2C" w:rsidRDefault="00F81E40" w:rsidP="00225C44">
      <w:pPr>
        <w:pStyle w:val="Titreform2"/>
        <w:spacing w:before="120" w:after="240"/>
        <w:outlineLvl w:val="0"/>
        <w:rPr>
          <w:b w:val="0"/>
          <w:bCs w:val="0"/>
          <w:iCs/>
          <w:sz w:val="36"/>
          <w:szCs w:val="36"/>
        </w:rPr>
      </w:pPr>
      <w:r w:rsidRPr="00540B2C">
        <w:rPr>
          <w:rFonts w:eastAsia="Calibri"/>
          <w:color w:val="000000"/>
          <w:sz w:val="36"/>
          <w:szCs w:val="36"/>
        </w:rPr>
        <w:t>FORMULAIRE LYCÉE (GÉNÉRAL, TECHNOLOGIQUE, PROFESSIONNEL)</w:t>
      </w:r>
    </w:p>
    <w:p w14:paraId="255138CC" w14:textId="77777777" w:rsidR="00F81E40" w:rsidRDefault="00F81E40">
      <w:pPr>
        <w:rPr>
          <w:rFonts w:cs="Times New Roman"/>
          <w:iCs/>
          <w:szCs w:val="22"/>
        </w:rPr>
      </w:pPr>
      <w:r>
        <w:rPr>
          <w:iCs/>
          <w:szCs w:val="22"/>
        </w:rPr>
        <w:t>Á</w:t>
      </w:r>
      <w:r>
        <w:rPr>
          <w:rFonts w:cs="Times New Roman"/>
          <w:iCs/>
          <w:szCs w:val="22"/>
        </w:rPr>
        <w:t xml:space="preserve"> retourner par l’établissement demandeur :</w:t>
      </w:r>
    </w:p>
    <w:p w14:paraId="37FCBD35" w14:textId="77777777" w:rsidR="00F81E40" w:rsidRDefault="00F81E40">
      <w:pPr>
        <w:ind w:left="2520"/>
        <w:rPr>
          <w:rFonts w:cs="Times New Roman"/>
          <w:iCs/>
          <w:szCs w:val="22"/>
        </w:rPr>
      </w:pPr>
    </w:p>
    <w:p w14:paraId="75F35E96" w14:textId="77777777" w:rsidR="00F81E40" w:rsidRDefault="00F81E40">
      <w:pPr>
        <w:numPr>
          <w:ilvl w:val="0"/>
          <w:numId w:val="3"/>
        </w:numPr>
        <w:tabs>
          <w:tab w:val="left" w:pos="0"/>
        </w:tabs>
        <w:rPr>
          <w:rFonts w:cs="Times New Roman"/>
          <w:iCs/>
          <w:szCs w:val="22"/>
        </w:rPr>
      </w:pPr>
      <w:r>
        <w:rPr>
          <w:rFonts w:cs="Times New Roman"/>
          <w:iCs/>
          <w:szCs w:val="22"/>
        </w:rPr>
        <w:t>1 exemplaire par courriel à l’Inspecteur d’Académie chargé de la Politique des langues</w:t>
      </w:r>
    </w:p>
    <w:p w14:paraId="14809383" w14:textId="77777777" w:rsidR="00F81E40" w:rsidRDefault="00F81E40">
      <w:pPr>
        <w:numPr>
          <w:ilvl w:val="0"/>
          <w:numId w:val="3"/>
        </w:numPr>
        <w:tabs>
          <w:tab w:val="left" w:pos="0"/>
        </w:tabs>
        <w:rPr>
          <w:rFonts w:cs="Times New Roman"/>
          <w:iCs/>
          <w:szCs w:val="22"/>
        </w:rPr>
      </w:pPr>
      <w:r>
        <w:rPr>
          <w:rFonts w:cs="Times New Roman"/>
          <w:iCs/>
          <w:szCs w:val="22"/>
        </w:rPr>
        <w:t xml:space="preserve">1 exemplaire papier avec les éventuelles pièces annexes à la DAREIC, </w:t>
      </w:r>
      <w:hyperlink r:id="rId8" w:history="1">
        <w:r>
          <w:rPr>
            <w:rStyle w:val="Hyperlink"/>
            <w:rFonts w:cs="Times New Roman"/>
            <w:iCs/>
            <w:color w:val="0000FF"/>
            <w:szCs w:val="22"/>
          </w:rPr>
          <w:t>dareic@ac-guyane.fr</w:t>
        </w:r>
      </w:hyperlink>
      <w:r>
        <w:rPr>
          <w:rFonts w:cs="Times New Roman"/>
          <w:iCs/>
          <w:szCs w:val="22"/>
        </w:rPr>
        <w:t xml:space="preserve"> pour transmission définitive.</w:t>
      </w:r>
    </w:p>
    <w:p w14:paraId="23A7B52D" w14:textId="77777777" w:rsidR="00F81E40" w:rsidRDefault="00F81E40">
      <w:pPr>
        <w:numPr>
          <w:ilvl w:val="0"/>
          <w:numId w:val="3"/>
        </w:numPr>
        <w:tabs>
          <w:tab w:val="left" w:pos="0"/>
        </w:tabs>
        <w:rPr>
          <w:rFonts w:cs="Times New Roman"/>
          <w:iCs/>
          <w:szCs w:val="22"/>
        </w:rPr>
      </w:pPr>
      <w:r>
        <w:rPr>
          <w:rFonts w:cs="Times New Roman"/>
          <w:iCs/>
          <w:szCs w:val="22"/>
        </w:rPr>
        <w:t>Date de renvoi du dossier : dernier délai 1</w:t>
      </w:r>
      <w:r>
        <w:rPr>
          <w:rFonts w:cs="Times New Roman"/>
          <w:iCs/>
          <w:position w:val="6"/>
          <w:szCs w:val="22"/>
        </w:rPr>
        <w:t>ère</w:t>
      </w:r>
      <w:r>
        <w:rPr>
          <w:rFonts w:cs="Times New Roman"/>
          <w:iCs/>
          <w:szCs w:val="22"/>
        </w:rPr>
        <w:t xml:space="preserve"> semaine de décembre, année n -1 </w:t>
      </w:r>
    </w:p>
    <w:p w14:paraId="73DE35BE" w14:textId="77777777" w:rsidR="00F81E40" w:rsidRDefault="00F81E40">
      <w:pPr>
        <w:numPr>
          <w:ilvl w:val="0"/>
          <w:numId w:val="3"/>
        </w:numPr>
        <w:tabs>
          <w:tab w:val="left" w:pos="0"/>
        </w:tabs>
        <w:rPr>
          <w:rFonts w:cs="Times New Roman"/>
          <w:iCs/>
          <w:szCs w:val="22"/>
        </w:rPr>
      </w:pPr>
      <w:r>
        <w:rPr>
          <w:rFonts w:cs="Times New Roman"/>
          <w:iCs/>
          <w:szCs w:val="22"/>
        </w:rPr>
        <w:t>Déposer un dossier par langue, ou par section demandée.</w:t>
      </w:r>
    </w:p>
    <w:p w14:paraId="2EC0B548" w14:textId="77777777" w:rsidR="00F81E40" w:rsidRDefault="00F81E40">
      <w:pPr>
        <w:ind w:left="360"/>
        <w:rPr>
          <w:rFonts w:cs="Times New Roman"/>
          <w:iCs/>
          <w:szCs w:val="22"/>
        </w:rPr>
      </w:pPr>
    </w:p>
    <w:p w14:paraId="31F75D5B" w14:textId="77777777" w:rsidR="00F81E40" w:rsidRDefault="00F81E40">
      <w:pPr>
        <w:spacing w:before="120" w:after="240"/>
        <w:rPr>
          <w:i/>
          <w:sz w:val="24"/>
          <w:szCs w:val="24"/>
        </w:rPr>
      </w:pPr>
      <w:r>
        <w:rPr>
          <w:rFonts w:eastAsia="Calibri"/>
          <w:color w:val="000000"/>
          <w:szCs w:val="22"/>
        </w:rPr>
        <w:t>Merci de vérifier dans le tableau ci-dessous l’exactitude des données et de les compléter ou, si nécessaire, de les corriger.</w:t>
      </w:r>
    </w:p>
    <w:p w14:paraId="79C5297F" w14:textId="77777777" w:rsidR="00F81E40" w:rsidRDefault="00F81E40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Merci de remplir ce formulaire </w:t>
      </w:r>
      <w:r>
        <w:rPr>
          <w:b/>
          <w:i/>
          <w:sz w:val="24"/>
          <w:szCs w:val="24"/>
        </w:rPr>
        <w:t>sous</w:t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format électronique</w:t>
      </w:r>
      <w:r>
        <w:rPr>
          <w:i/>
          <w:sz w:val="24"/>
          <w:szCs w:val="24"/>
        </w:rPr>
        <w:t>. Un formulaire par section envisagée</w:t>
      </w:r>
    </w:p>
    <w:p w14:paraId="1BD5EB3E" w14:textId="77777777" w:rsidR="00F81E40" w:rsidRDefault="00F81E40">
      <w:pPr>
        <w:jc w:val="right"/>
        <w:rPr>
          <w:i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4"/>
        <w:gridCol w:w="2273"/>
        <w:gridCol w:w="2132"/>
        <w:gridCol w:w="2147"/>
        <w:gridCol w:w="2038"/>
      </w:tblGrid>
      <w:tr w:rsidR="00F81E40" w14:paraId="13DA0397" w14:textId="77777777" w:rsidTr="001564F9">
        <w:trPr>
          <w:trHeight w:val="455"/>
        </w:trPr>
        <w:tc>
          <w:tcPr>
            <w:tcW w:w="1894" w:type="dxa"/>
            <w:shd w:val="clear" w:color="auto" w:fill="auto"/>
            <w:vAlign w:val="center"/>
          </w:tcPr>
          <w:p w14:paraId="78AE77F8" w14:textId="77777777" w:rsidR="00F81E40" w:rsidRDefault="00F81E40">
            <w:pPr>
              <w:spacing w:after="80"/>
              <w:rPr>
                <w:rFonts w:cs="Times New Roman"/>
                <w:b/>
                <w:bCs/>
                <w:iCs/>
              </w:rPr>
            </w:pPr>
            <w:r>
              <w:rPr>
                <w:rFonts w:cs="Times New Roman"/>
                <w:b/>
                <w:bCs/>
                <w:iCs/>
              </w:rPr>
              <w:t>SECTIONS EUROPEENNES</w:t>
            </w:r>
          </w:p>
          <w:p w14:paraId="583D6C1D" w14:textId="77777777" w:rsidR="00F81E40" w:rsidRDefault="00F81E40">
            <w:pPr>
              <w:spacing w:after="80"/>
            </w:pPr>
            <w:r>
              <w:rPr>
                <w:rFonts w:cs="Times New Roman"/>
                <w:b/>
                <w:bCs/>
                <w:iCs/>
              </w:rPr>
              <w:t>EXISTANTES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47697AAA" w14:textId="77777777" w:rsidR="00F81E40" w:rsidRDefault="00F81E40">
            <w:pPr>
              <w:spacing w:after="80"/>
              <w:jc w:val="center"/>
            </w:pPr>
            <w:r>
              <w:rPr>
                <w:rFonts w:cs="Times New Roman"/>
                <w:iCs/>
              </w:rPr>
              <w:t>Date de création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4939557" w14:textId="77777777" w:rsidR="00F81E40" w:rsidRDefault="00F81E40">
            <w:pPr>
              <w:spacing w:after="80"/>
              <w:jc w:val="center"/>
            </w:pPr>
            <w:r>
              <w:rPr>
                <w:rFonts w:cs="Times New Roman"/>
                <w:iCs/>
              </w:rPr>
              <w:t>Langues</w:t>
            </w:r>
          </w:p>
        </w:tc>
        <w:tc>
          <w:tcPr>
            <w:tcW w:w="2147" w:type="dxa"/>
            <w:shd w:val="clear" w:color="auto" w:fill="auto"/>
            <w:vAlign w:val="center"/>
          </w:tcPr>
          <w:p w14:paraId="1CD4EC52" w14:textId="77777777" w:rsidR="00F81E40" w:rsidRDefault="00F81E40">
            <w:pPr>
              <w:autoSpaceDE/>
              <w:spacing w:after="80"/>
              <w:jc w:val="center"/>
            </w:pPr>
            <w:r>
              <w:rPr>
                <w:rFonts w:cs="Times New Roman"/>
                <w:iCs/>
              </w:rPr>
              <w:t>Classes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2F7AC4BB" w14:textId="77777777" w:rsidR="00F81E40" w:rsidRDefault="00F81E40">
            <w:pPr>
              <w:autoSpaceDE/>
              <w:spacing w:after="80"/>
              <w:jc w:val="center"/>
            </w:pPr>
            <w:r>
              <w:rPr>
                <w:rFonts w:cs="Times New Roman"/>
                <w:iCs/>
              </w:rPr>
              <w:t>DNL</w:t>
            </w:r>
          </w:p>
        </w:tc>
      </w:tr>
      <w:tr w:rsidR="00F81E40" w14:paraId="008BB539" w14:textId="77777777" w:rsidTr="001564F9">
        <w:trPr>
          <w:trHeight w:val="155"/>
        </w:trPr>
        <w:tc>
          <w:tcPr>
            <w:tcW w:w="1894" w:type="dxa"/>
            <w:shd w:val="clear" w:color="auto" w:fill="auto"/>
            <w:vAlign w:val="center"/>
          </w:tcPr>
          <w:p w14:paraId="2DC8808A" w14:textId="77777777" w:rsidR="00F81E40" w:rsidRDefault="00F81E40">
            <w:pPr>
              <w:spacing w:after="80"/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7FF7E8F3" w14:textId="77777777" w:rsidR="00F81E40" w:rsidRDefault="00F81E40">
            <w:pPr>
              <w:spacing w:after="80"/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64B0A2AB" w14:textId="77777777" w:rsidR="00F81E40" w:rsidRDefault="00F81E40">
            <w:pPr>
              <w:spacing w:after="80"/>
            </w:pPr>
          </w:p>
        </w:tc>
        <w:tc>
          <w:tcPr>
            <w:tcW w:w="2147" w:type="dxa"/>
            <w:shd w:val="clear" w:color="auto" w:fill="auto"/>
            <w:vAlign w:val="center"/>
          </w:tcPr>
          <w:p w14:paraId="675D65A4" w14:textId="77777777" w:rsidR="00F81E40" w:rsidRDefault="00F81E40">
            <w:pPr>
              <w:autoSpaceDE/>
              <w:spacing w:after="80"/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05113786" w14:textId="77777777" w:rsidR="00F81E40" w:rsidRDefault="00F81E40">
            <w:pPr>
              <w:autoSpaceDE/>
              <w:spacing w:after="80"/>
            </w:pPr>
          </w:p>
        </w:tc>
      </w:tr>
      <w:tr w:rsidR="00F81E40" w14:paraId="21DCDC9B" w14:textId="77777777" w:rsidTr="001564F9">
        <w:trPr>
          <w:trHeight w:val="155"/>
        </w:trPr>
        <w:tc>
          <w:tcPr>
            <w:tcW w:w="1894" w:type="dxa"/>
            <w:shd w:val="clear" w:color="auto" w:fill="auto"/>
            <w:vAlign w:val="center"/>
          </w:tcPr>
          <w:p w14:paraId="0AB3FF43" w14:textId="77777777" w:rsidR="00F81E40" w:rsidRDefault="00F81E40">
            <w:pPr>
              <w:spacing w:after="80"/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36545F9E" w14:textId="77777777" w:rsidR="00F81E40" w:rsidRDefault="00F81E40">
            <w:pPr>
              <w:spacing w:after="80"/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5DE5112B" w14:textId="77777777" w:rsidR="00F81E40" w:rsidRDefault="00F81E40">
            <w:pPr>
              <w:spacing w:after="80"/>
            </w:pPr>
          </w:p>
        </w:tc>
        <w:tc>
          <w:tcPr>
            <w:tcW w:w="2147" w:type="dxa"/>
            <w:shd w:val="clear" w:color="auto" w:fill="auto"/>
            <w:vAlign w:val="center"/>
          </w:tcPr>
          <w:p w14:paraId="37D07BD5" w14:textId="77777777" w:rsidR="00F81E40" w:rsidRDefault="00F81E40">
            <w:pPr>
              <w:autoSpaceDE/>
              <w:spacing w:after="80"/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542B72B8" w14:textId="77777777" w:rsidR="00F81E40" w:rsidRDefault="00F81E40">
            <w:pPr>
              <w:autoSpaceDE/>
              <w:spacing w:after="80"/>
            </w:pPr>
          </w:p>
        </w:tc>
      </w:tr>
    </w:tbl>
    <w:p w14:paraId="3107DF08" w14:textId="77777777" w:rsidR="00F81E40" w:rsidRDefault="00F81E40">
      <w:pPr>
        <w:jc w:val="right"/>
        <w:rPr>
          <w:i/>
          <w:sz w:val="24"/>
          <w:szCs w:val="24"/>
        </w:rPr>
      </w:pPr>
    </w:p>
    <w:p w14:paraId="1603FCA4" w14:textId="77777777" w:rsidR="001564F9" w:rsidRDefault="001564F9">
      <w:pPr>
        <w:jc w:val="right"/>
        <w:rPr>
          <w:i/>
          <w:sz w:val="24"/>
          <w:szCs w:val="24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4"/>
        <w:gridCol w:w="5246"/>
      </w:tblGrid>
      <w:tr w:rsidR="00F81E40" w14:paraId="15F7DEA1" w14:textId="77777777" w:rsidTr="001564F9">
        <w:tc>
          <w:tcPr>
            <w:tcW w:w="5244" w:type="dxa"/>
            <w:shd w:val="clear" w:color="auto" w:fill="auto"/>
          </w:tcPr>
          <w:p w14:paraId="31FFE50A" w14:textId="77777777" w:rsidR="00F81E40" w:rsidRDefault="00F81E40">
            <w:pPr>
              <w:pStyle w:val="Contenudetableau"/>
            </w:pPr>
            <w:r>
              <w:rPr>
                <w:b/>
                <w:bCs/>
              </w:rPr>
              <w:t>SECTION EUROPEENE ENVISAGÉE</w:t>
            </w:r>
          </w:p>
        </w:tc>
        <w:tc>
          <w:tcPr>
            <w:tcW w:w="5246" w:type="dxa"/>
            <w:shd w:val="clear" w:color="auto" w:fill="auto"/>
          </w:tcPr>
          <w:p w14:paraId="410272B8" w14:textId="77777777" w:rsidR="00F81E40" w:rsidRDefault="00F81E40">
            <w:pPr>
              <w:pStyle w:val="Contenudetableau"/>
            </w:pPr>
          </w:p>
        </w:tc>
      </w:tr>
      <w:tr w:rsidR="00F81E40" w14:paraId="67935A82" w14:textId="77777777" w:rsidTr="001564F9">
        <w:tc>
          <w:tcPr>
            <w:tcW w:w="5244" w:type="dxa"/>
            <w:shd w:val="clear" w:color="auto" w:fill="auto"/>
          </w:tcPr>
          <w:p w14:paraId="61247B89" w14:textId="77777777" w:rsidR="00F81E40" w:rsidRDefault="00F81E40">
            <w:pPr>
              <w:pStyle w:val="Contenudetableau"/>
            </w:pPr>
            <w:r>
              <w:rPr>
                <w:b/>
                <w:bCs/>
              </w:rPr>
              <w:t xml:space="preserve">BACCALAURÉAT </w:t>
            </w:r>
            <w:r>
              <w:t xml:space="preserve">(spécialité) </w:t>
            </w:r>
          </w:p>
        </w:tc>
        <w:tc>
          <w:tcPr>
            <w:tcW w:w="5246" w:type="dxa"/>
            <w:shd w:val="clear" w:color="auto" w:fill="auto"/>
          </w:tcPr>
          <w:p w14:paraId="4FA427B0" w14:textId="77777777" w:rsidR="00F81E40" w:rsidRDefault="00F81E40">
            <w:pPr>
              <w:pStyle w:val="Contenudetableau"/>
            </w:pPr>
          </w:p>
        </w:tc>
      </w:tr>
      <w:tr w:rsidR="00F81E40" w14:paraId="22F7BFB6" w14:textId="77777777" w:rsidTr="001564F9">
        <w:tc>
          <w:tcPr>
            <w:tcW w:w="5244" w:type="dxa"/>
            <w:shd w:val="clear" w:color="auto" w:fill="auto"/>
          </w:tcPr>
          <w:p w14:paraId="1B0429AF" w14:textId="77777777" w:rsidR="00F81E40" w:rsidRDefault="00F81E40">
            <w:pPr>
              <w:pStyle w:val="Contenudetableau"/>
            </w:pPr>
            <w:r>
              <w:rPr>
                <w:b/>
                <w:bCs/>
              </w:rPr>
              <w:t>GÉNÉRAL / TECHNOLOGIQUE/ PROFESSIONNEL</w:t>
            </w:r>
          </w:p>
        </w:tc>
        <w:tc>
          <w:tcPr>
            <w:tcW w:w="5246" w:type="dxa"/>
            <w:shd w:val="clear" w:color="auto" w:fill="auto"/>
          </w:tcPr>
          <w:p w14:paraId="09BFED1A" w14:textId="77777777" w:rsidR="00F81E40" w:rsidRDefault="00F81E40">
            <w:pPr>
              <w:pStyle w:val="Contenudetableau"/>
            </w:pPr>
          </w:p>
        </w:tc>
      </w:tr>
    </w:tbl>
    <w:p w14:paraId="1582649D" w14:textId="77777777" w:rsidR="00F81E40" w:rsidRDefault="00F81E40">
      <w:pPr>
        <w:rPr>
          <w:i/>
          <w:sz w:val="24"/>
          <w:szCs w:val="24"/>
        </w:rPr>
      </w:pPr>
    </w:p>
    <w:p w14:paraId="465A970D" w14:textId="77777777" w:rsidR="00F81E40" w:rsidRDefault="00F81E40">
      <w:pPr>
        <w:rPr>
          <w:i/>
          <w:sz w:val="24"/>
          <w:szCs w:val="24"/>
        </w:rPr>
      </w:pPr>
    </w:p>
    <w:p w14:paraId="1C61BA85" w14:textId="77777777" w:rsidR="001564F9" w:rsidRDefault="001564F9">
      <w:pPr>
        <w:rPr>
          <w:i/>
          <w:sz w:val="24"/>
          <w:szCs w:val="24"/>
        </w:rPr>
      </w:pPr>
    </w:p>
    <w:p w14:paraId="6C3D5043" w14:textId="77777777" w:rsidR="001564F9" w:rsidRDefault="001564F9">
      <w:pPr>
        <w:rPr>
          <w:i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9"/>
        <w:gridCol w:w="6705"/>
      </w:tblGrid>
      <w:tr w:rsidR="00F81E40" w14:paraId="384EC86E" w14:textId="77777777" w:rsidTr="001564F9">
        <w:trPr>
          <w:trHeight w:val="455"/>
        </w:trPr>
        <w:tc>
          <w:tcPr>
            <w:tcW w:w="3779" w:type="dxa"/>
            <w:shd w:val="clear" w:color="auto" w:fill="auto"/>
            <w:vAlign w:val="center"/>
          </w:tcPr>
          <w:p w14:paraId="073D1347" w14:textId="77777777" w:rsidR="00F81E40" w:rsidRDefault="00F81E40">
            <w:pPr>
              <w:spacing w:after="80"/>
              <w:rPr>
                <w:rFonts w:cs="Times New Roman"/>
                <w:b/>
                <w:bCs/>
                <w:iCs/>
              </w:rPr>
            </w:pPr>
            <w:r>
              <w:rPr>
                <w:rFonts w:cs="Times New Roman"/>
                <w:b/>
                <w:bCs/>
                <w:iCs/>
              </w:rPr>
              <w:t>SECTIONS EUROPEENNES</w:t>
            </w:r>
          </w:p>
          <w:p w14:paraId="4D1944DD" w14:textId="77777777" w:rsidR="00F81E40" w:rsidRDefault="00F81E40" w:rsidP="001564F9">
            <w:pPr>
              <w:spacing w:after="80"/>
            </w:pPr>
            <w:r>
              <w:rPr>
                <w:rFonts w:cs="Times New Roman"/>
                <w:b/>
                <w:bCs/>
                <w:iCs/>
              </w:rPr>
              <w:lastRenderedPageBreak/>
              <w:t xml:space="preserve">EXISTANTES DANS LES COLLEGES DE RECRUTEMENT 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5D73A35B" w14:textId="77777777" w:rsidR="00F81E40" w:rsidRDefault="00F81E40">
            <w:pPr>
              <w:spacing w:after="80"/>
              <w:jc w:val="center"/>
            </w:pPr>
          </w:p>
        </w:tc>
      </w:tr>
      <w:tr w:rsidR="00F81E40" w14:paraId="028246A8" w14:textId="77777777" w:rsidTr="001564F9">
        <w:trPr>
          <w:trHeight w:val="455"/>
        </w:trPr>
        <w:tc>
          <w:tcPr>
            <w:tcW w:w="3779" w:type="dxa"/>
            <w:shd w:val="clear" w:color="auto" w:fill="auto"/>
            <w:vAlign w:val="center"/>
          </w:tcPr>
          <w:p w14:paraId="416BECCB" w14:textId="77777777" w:rsidR="00F81E40" w:rsidRDefault="00F81E40">
            <w:pPr>
              <w:spacing w:after="80"/>
            </w:pPr>
            <w:r>
              <w:rPr>
                <w:rFonts w:cs="Times New Roman"/>
                <w:b/>
                <w:bCs/>
                <w:iCs/>
              </w:rPr>
              <w:t>LANGUES</w:t>
            </w:r>
            <w:r>
              <w:rPr>
                <w:rFonts w:cs="Times New Roman"/>
                <w:b/>
                <w:bCs/>
                <w:iCs/>
                <w:lang w:val="en-US"/>
              </w:rPr>
              <w:t xml:space="preserve"> 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6467F080" w14:textId="77777777" w:rsidR="00F81E40" w:rsidRDefault="00F81E40">
            <w:pPr>
              <w:spacing w:after="80"/>
              <w:jc w:val="center"/>
            </w:pPr>
          </w:p>
        </w:tc>
      </w:tr>
    </w:tbl>
    <w:p w14:paraId="5ADD3A93" w14:textId="77777777" w:rsidR="00F81E40" w:rsidRDefault="00F81E40">
      <w:pPr>
        <w:pStyle w:val="BodyText"/>
      </w:pPr>
      <w:r>
        <w:t>informations sur l</w:t>
      </w:r>
      <w:r w:rsidRPr="001564F9">
        <w:rPr>
          <w:sz w:val="24"/>
          <w:szCs w:val="24"/>
        </w:rPr>
        <w:t>’</w:t>
      </w:r>
      <w:r w:rsidR="001564F9" w:rsidRPr="001564F9">
        <w:rPr>
          <w:sz w:val="24"/>
          <w:szCs w:val="24"/>
        </w:rPr>
        <w:t>É</w:t>
      </w:r>
      <w:r>
        <w:t>tablissement</w:t>
      </w:r>
    </w:p>
    <w:tbl>
      <w:tblPr>
        <w:tblW w:w="0" w:type="auto"/>
        <w:tblInd w:w="119" w:type="dxa"/>
        <w:tblLayout w:type="fixed"/>
        <w:tblLook w:val="0000" w:firstRow="0" w:lastRow="0" w:firstColumn="0" w:lastColumn="0" w:noHBand="0" w:noVBand="0"/>
      </w:tblPr>
      <w:tblGrid>
        <w:gridCol w:w="2859"/>
        <w:gridCol w:w="7641"/>
      </w:tblGrid>
      <w:tr w:rsidR="00F81E40" w14:paraId="762EA8DA" w14:textId="77777777">
        <w:trPr>
          <w:trHeight w:val="930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1D054C" w14:textId="77777777" w:rsidR="00F81E40" w:rsidRDefault="00F81E40">
            <w:pPr>
              <w:spacing w:after="80"/>
              <w:rPr>
                <w:b/>
              </w:rPr>
            </w:pPr>
            <w:r>
              <w:rPr>
                <w:b/>
              </w:rPr>
              <w:t>NOM DE L’ETABLISSEMENT</w:t>
            </w:r>
          </w:p>
          <w:p w14:paraId="18613B09" w14:textId="77777777" w:rsidR="00F81E40" w:rsidRDefault="00F81E40">
            <w:pPr>
              <w:spacing w:after="80"/>
            </w:pPr>
            <w:r>
              <w:rPr>
                <w:b/>
              </w:rPr>
              <w:t>VILLE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76A6" w14:textId="77777777" w:rsidR="00F81E40" w:rsidRDefault="00F81E40">
            <w:pPr>
              <w:spacing w:after="80"/>
            </w:pPr>
            <w:r>
              <w:t xml:space="preserve"> </w:t>
            </w:r>
          </w:p>
        </w:tc>
      </w:tr>
    </w:tbl>
    <w:p w14:paraId="77109845" w14:textId="77777777" w:rsidR="00F81E40" w:rsidRDefault="00F81E40"/>
    <w:tbl>
      <w:tblPr>
        <w:tblW w:w="0" w:type="auto"/>
        <w:tblInd w:w="110" w:type="dxa"/>
        <w:tblLayout w:type="fixed"/>
        <w:tblLook w:val="0000" w:firstRow="0" w:lastRow="0" w:firstColumn="0" w:lastColumn="0" w:noHBand="0" w:noVBand="0"/>
      </w:tblPr>
      <w:tblGrid>
        <w:gridCol w:w="2873"/>
        <w:gridCol w:w="7627"/>
      </w:tblGrid>
      <w:tr w:rsidR="00F81E40" w14:paraId="1F1A4CF4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E909E" w14:textId="77777777" w:rsidR="00F81E40" w:rsidRDefault="00F81E40">
            <w:pPr>
              <w:spacing w:after="80"/>
            </w:pPr>
            <w:r>
              <w:rPr>
                <w:b/>
              </w:rPr>
              <w:t xml:space="preserve">DEPARTEMENT 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ED97D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1DE4CF92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6FD7D" w14:textId="77777777" w:rsidR="00F81E40" w:rsidRDefault="00F81E40">
            <w:pPr>
              <w:spacing w:after="80"/>
            </w:pPr>
            <w:r>
              <w:rPr>
                <w:b/>
              </w:rPr>
              <w:t>Bassin d’éducation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77DE0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6249EC2D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BDBAB" w14:textId="77777777" w:rsidR="00F81E40" w:rsidRDefault="00F81E40">
            <w:pPr>
              <w:spacing w:after="80"/>
            </w:pPr>
            <w:r>
              <w:rPr>
                <w:b/>
              </w:rPr>
              <w:t xml:space="preserve">N° RNE 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721D5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31D3D542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667AB" w14:textId="77777777" w:rsidR="00F81E40" w:rsidRDefault="00F81E40">
            <w:pPr>
              <w:spacing w:after="80"/>
            </w:pPr>
            <w:r>
              <w:rPr>
                <w:b/>
              </w:rPr>
              <w:t>Statut de l’établissement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3E57C" w14:textId="77777777" w:rsidR="00F81E40" w:rsidRDefault="00F81E40">
            <w:pPr>
              <w:spacing w:after="80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</w:t>
            </w:r>
            <w:r>
              <w:t xml:space="preserve"> Enseignement public</w:t>
            </w:r>
          </w:p>
          <w:p w14:paraId="3AB7A222" w14:textId="77777777" w:rsidR="00F81E40" w:rsidRDefault="00F81E40">
            <w:pPr>
              <w:spacing w:after="80"/>
            </w:pPr>
            <w:r>
              <w:rPr>
                <w:rFonts w:ascii="Wingdings" w:hAnsi="Wingdings"/>
              </w:rPr>
              <w:t></w:t>
            </w:r>
            <w:r>
              <w:t xml:space="preserve"> Enseignement privé sous contrat</w:t>
            </w:r>
          </w:p>
        </w:tc>
      </w:tr>
      <w:tr w:rsidR="00F81E40" w14:paraId="6E4B6917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A915D3" w14:textId="77777777" w:rsidR="00F81E40" w:rsidRDefault="00F81E40">
            <w:pPr>
              <w:spacing w:after="80"/>
            </w:pPr>
            <w:r>
              <w:rPr>
                <w:b/>
              </w:rPr>
              <w:t>Adresse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7191E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6DAD9BB8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B8559" w14:textId="77777777" w:rsidR="00F81E40" w:rsidRDefault="00F81E40">
            <w:pPr>
              <w:spacing w:after="80"/>
            </w:pPr>
            <w:r>
              <w:rPr>
                <w:b/>
              </w:rPr>
              <w:t>Nom du chef d’établissement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79A0B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671479C7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BC846" w14:textId="77777777" w:rsidR="00F81E40" w:rsidRDefault="00F81E40">
            <w:pPr>
              <w:spacing w:after="80"/>
            </w:pPr>
            <w:r>
              <w:rPr>
                <w:b/>
              </w:rPr>
              <w:t>Téléphone/Télécopie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EE498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542BF9AB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0A9FA" w14:textId="77777777" w:rsidR="00F81E40" w:rsidRDefault="00F81E40">
            <w:pPr>
              <w:spacing w:after="80"/>
            </w:pPr>
            <w:r>
              <w:rPr>
                <w:b/>
              </w:rPr>
              <w:t>Courrier électronique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97C4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6AD4F070" w14:textId="77777777">
        <w:trPr>
          <w:trHeight w:val="56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5E931" w14:textId="77777777" w:rsidR="00F81E40" w:rsidRDefault="00F81E40">
            <w:pPr>
              <w:spacing w:after="80"/>
            </w:pPr>
            <w:r>
              <w:rPr>
                <w:b/>
              </w:rPr>
              <w:t>Effectif total d’élèves dans  l’établissement</w:t>
            </w:r>
          </w:p>
        </w:tc>
        <w:tc>
          <w:tcPr>
            <w:tcW w:w="7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FCF00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275642E8" w14:textId="77777777">
        <w:trPr>
          <w:trHeight w:val="56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F6CC" w14:textId="77777777" w:rsidR="00F81E40" w:rsidRDefault="00F81E40">
            <w:pPr>
              <w:spacing w:after="80"/>
            </w:pPr>
            <w:r>
              <w:rPr>
                <w:b/>
              </w:rPr>
              <w:t>L’établissement dispose-t-il d’autres sections européennes ou de langue orientale ? Si oui, lesquelles ?</w:t>
            </w:r>
          </w:p>
          <w:p w14:paraId="06C0A3BD" w14:textId="77777777" w:rsidR="00F81E40" w:rsidRDefault="00F81E40">
            <w:pPr>
              <w:spacing w:after="80"/>
            </w:pPr>
          </w:p>
        </w:tc>
      </w:tr>
      <w:tr w:rsidR="00F81E40" w14:paraId="006CE4E7" w14:textId="77777777">
        <w:trPr>
          <w:trHeight w:val="56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8F6E" w14:textId="77777777" w:rsidR="00F81E40" w:rsidRDefault="00F81E40">
            <w:pPr>
              <w:spacing w:after="80"/>
            </w:pPr>
            <w:r>
              <w:rPr>
                <w:b/>
              </w:rPr>
              <w:t>L’établissement est-il situé en zone prioritaire ? Si oui, précisez le type.</w:t>
            </w:r>
          </w:p>
          <w:p w14:paraId="5AF83DEF" w14:textId="77777777" w:rsidR="00F81E40" w:rsidRDefault="00F81E40">
            <w:pPr>
              <w:spacing w:after="80"/>
            </w:pPr>
          </w:p>
        </w:tc>
      </w:tr>
      <w:tr w:rsidR="00F81E40" w14:paraId="4158482C" w14:textId="77777777">
        <w:trPr>
          <w:trHeight w:val="56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614AF" w14:textId="77777777" w:rsidR="00F81E40" w:rsidRDefault="00F81E40">
            <w:pPr>
              <w:spacing w:after="80"/>
            </w:pPr>
            <w:r>
              <w:rPr>
                <w:b/>
              </w:rPr>
              <w:t>S’agit-il de votre première demande d’ouverture d’une section européenne dans cette langue ? Si non, précisez les dates de vos précédentes demandes.</w:t>
            </w:r>
          </w:p>
          <w:p w14:paraId="54A46234" w14:textId="77777777" w:rsidR="00F81E40" w:rsidRDefault="00F81E40">
            <w:pPr>
              <w:spacing w:after="80"/>
            </w:pPr>
          </w:p>
        </w:tc>
      </w:tr>
      <w:tr w:rsidR="00F81E40" w14:paraId="259906E1" w14:textId="77777777">
        <w:trPr>
          <w:trHeight w:val="56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8D4F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  <w:i/>
              </w:rPr>
              <w:t>Observations éventuelles sur l’établissement et son contexte</w:t>
            </w:r>
          </w:p>
          <w:p w14:paraId="059AFAED" w14:textId="77777777" w:rsidR="00F81E40" w:rsidRDefault="00F81E40">
            <w:pPr>
              <w:keepLines/>
              <w:spacing w:after="80"/>
            </w:pPr>
          </w:p>
        </w:tc>
      </w:tr>
    </w:tbl>
    <w:p w14:paraId="7AA9A2BA" w14:textId="77777777" w:rsidR="00F81E40" w:rsidRDefault="00F81E40">
      <w:pPr>
        <w:pStyle w:val="BodyText"/>
        <w:keepNext/>
      </w:pPr>
    </w:p>
    <w:p w14:paraId="58D4B43A" w14:textId="77777777" w:rsidR="00F81E40" w:rsidRDefault="00F81E40">
      <w:pPr>
        <w:pStyle w:val="BodyText"/>
      </w:pPr>
    </w:p>
    <w:p w14:paraId="7312FC3E" w14:textId="77777777" w:rsidR="00F81E40" w:rsidRDefault="00F81E40" w:rsidP="00225C44">
      <w:pPr>
        <w:pStyle w:val="BodyText"/>
        <w:outlineLvl w:val="0"/>
        <w:rPr>
          <w:rFonts w:cs="Arial"/>
          <w:iCs/>
          <w:szCs w:val="22"/>
        </w:rPr>
      </w:pPr>
      <w:r>
        <w:t>motivation de la demande d’ouverture</w:t>
      </w:r>
    </w:p>
    <w:tbl>
      <w:tblPr>
        <w:tblW w:w="0" w:type="auto"/>
        <w:tblInd w:w="125" w:type="dxa"/>
        <w:tblLayout w:type="fixed"/>
        <w:tblLook w:val="0000" w:firstRow="0" w:lastRow="0" w:firstColumn="0" w:lastColumn="0" w:noHBand="0" w:noVBand="0"/>
      </w:tblPr>
      <w:tblGrid>
        <w:gridCol w:w="10453"/>
      </w:tblGrid>
      <w:tr w:rsidR="00F81E40" w14:paraId="014CB23F" w14:textId="77777777">
        <w:trPr>
          <w:trHeight w:val="567"/>
        </w:trPr>
        <w:tc>
          <w:tcPr>
            <w:tcW w:w="10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DB4C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lastRenderedPageBreak/>
              <w:t>Résumez en quoi les spécificités de votre établissement appellent d’après vous l’ouverture d’une SE.</w:t>
            </w:r>
            <w:r>
              <w:rPr>
                <w:b/>
              </w:rPr>
              <w:t xml:space="preserve"> </w:t>
            </w:r>
          </w:p>
          <w:p w14:paraId="23E0C75B" w14:textId="77777777" w:rsidR="00F81E40" w:rsidRDefault="00F81E40">
            <w:pPr>
              <w:spacing w:after="80"/>
            </w:pPr>
          </w:p>
        </w:tc>
      </w:tr>
      <w:tr w:rsidR="00F81E40" w14:paraId="2A445409" w14:textId="77777777">
        <w:trPr>
          <w:trHeight w:val="567"/>
        </w:trPr>
        <w:tc>
          <w:tcPr>
            <w:tcW w:w="10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ED999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t>Quelle plus-value en espérez-vous pour l’ensemble de la communauté scolaire ?</w:t>
            </w:r>
          </w:p>
          <w:p w14:paraId="2FCEC410" w14:textId="77777777" w:rsidR="00F81E40" w:rsidRDefault="00F81E40">
            <w:pPr>
              <w:spacing w:after="80"/>
            </w:pPr>
          </w:p>
        </w:tc>
      </w:tr>
    </w:tbl>
    <w:p w14:paraId="1A5895EB" w14:textId="77777777" w:rsidR="00F81E40" w:rsidRDefault="00F81E40">
      <w:pPr>
        <w:pStyle w:val="BodyText"/>
        <w:keepNext/>
      </w:pPr>
      <w:r>
        <w:t>informations sur l’organisation administrative de la section en projet</w:t>
      </w:r>
    </w:p>
    <w:tbl>
      <w:tblPr>
        <w:tblW w:w="0" w:type="auto"/>
        <w:tblInd w:w="110" w:type="dxa"/>
        <w:tblLayout w:type="fixed"/>
        <w:tblLook w:val="0000" w:firstRow="0" w:lastRow="0" w:firstColumn="0" w:lastColumn="0" w:noHBand="0" w:noVBand="0"/>
      </w:tblPr>
      <w:tblGrid>
        <w:gridCol w:w="2936"/>
        <w:gridCol w:w="7544"/>
      </w:tblGrid>
      <w:tr w:rsidR="00F81E40" w14:paraId="2FFBE553" w14:textId="77777777">
        <w:trPr>
          <w:trHeight w:val="567"/>
        </w:trPr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C1822" w14:textId="77777777" w:rsidR="00F81E40" w:rsidRDefault="00F81E40">
            <w:pPr>
              <w:spacing w:after="80"/>
            </w:pPr>
            <w:r>
              <w:rPr>
                <w:b/>
                <w:bCs/>
              </w:rPr>
              <w:t>Date de validation du projet par le CA</w:t>
            </w:r>
          </w:p>
        </w:tc>
        <w:tc>
          <w:tcPr>
            <w:tcW w:w="7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C04B" w14:textId="77777777" w:rsidR="00F81E40" w:rsidRDefault="00F81E40">
            <w:pPr>
              <w:spacing w:after="80"/>
              <w:jc w:val="right"/>
            </w:pPr>
            <w:r>
              <w:rPr>
                <w:i/>
              </w:rPr>
              <w:t>Joindre obligatoirement le PV de délibération du Conseil d’Administration</w:t>
            </w:r>
          </w:p>
        </w:tc>
      </w:tr>
      <w:tr w:rsidR="00F81E40" w14:paraId="47E725A1" w14:textId="77777777">
        <w:trPr>
          <w:trHeight w:val="567"/>
        </w:trPr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96017" w14:textId="77777777" w:rsidR="00F81E40" w:rsidRDefault="00F81E40">
            <w:pPr>
              <w:spacing w:after="80"/>
            </w:pPr>
            <w:r>
              <w:rPr>
                <w:b/>
                <w:bCs/>
              </w:rPr>
              <w:t>Effectifs d’élèves attendus dans la section</w:t>
            </w:r>
          </w:p>
        </w:tc>
        <w:tc>
          <w:tcPr>
            <w:tcW w:w="7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84260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1D4DD6F2" w14:textId="77777777">
        <w:trPr>
          <w:trHeight w:val="567"/>
        </w:trPr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B79A4" w14:textId="77777777" w:rsidR="00F81E40" w:rsidRDefault="00F81E40">
            <w:pPr>
              <w:spacing w:after="80"/>
            </w:pPr>
            <w:r>
              <w:rPr>
                <w:b/>
                <w:bCs/>
              </w:rPr>
              <w:t>Discipline Non Linguistique retenue</w:t>
            </w:r>
          </w:p>
        </w:tc>
        <w:tc>
          <w:tcPr>
            <w:tcW w:w="7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64E7D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3880EB9C" w14:textId="77777777">
        <w:trPr>
          <w:trHeight w:val="567"/>
        </w:trPr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BCAF8" w14:textId="77777777" w:rsidR="00F81E40" w:rsidRDefault="00F81E40">
            <w:pPr>
              <w:spacing w:after="80"/>
            </w:pPr>
            <w:r>
              <w:rPr>
                <w:b/>
                <w:bCs/>
              </w:rPr>
              <w:t>Nom, statut, spécialité et date de certification des professeurs assurant la DNL</w:t>
            </w:r>
          </w:p>
        </w:tc>
        <w:tc>
          <w:tcPr>
            <w:tcW w:w="7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69C1" w14:textId="77777777" w:rsidR="00F81E40" w:rsidRDefault="00F81E40">
            <w:pPr>
              <w:snapToGrid w:val="0"/>
              <w:spacing w:after="80"/>
            </w:pPr>
          </w:p>
          <w:p w14:paraId="3073ECE7" w14:textId="77777777" w:rsidR="00F81E40" w:rsidRDefault="00F81E40">
            <w:pPr>
              <w:spacing w:after="80"/>
              <w:jc w:val="right"/>
              <w:rPr>
                <w:rFonts w:cs="Arial"/>
                <w:i/>
                <w:szCs w:val="22"/>
              </w:rPr>
            </w:pPr>
            <w:r>
              <w:rPr>
                <w:rFonts w:cs="Arial"/>
                <w:i/>
                <w:szCs w:val="22"/>
              </w:rPr>
              <w:t>Joindre le CV des professeurs de DNL</w:t>
            </w:r>
          </w:p>
          <w:p w14:paraId="6A5420F3" w14:textId="77777777" w:rsidR="00F81E40" w:rsidRDefault="00F81E40">
            <w:pPr>
              <w:spacing w:after="80"/>
              <w:jc w:val="right"/>
            </w:pPr>
            <w:r>
              <w:rPr>
                <w:rFonts w:cs="Arial"/>
                <w:i/>
                <w:szCs w:val="22"/>
              </w:rPr>
              <w:t>et la copie de la certification DNL</w:t>
            </w:r>
          </w:p>
        </w:tc>
      </w:tr>
      <w:tr w:rsidR="00F81E40" w14:paraId="59727476" w14:textId="77777777">
        <w:trPr>
          <w:trHeight w:val="567"/>
        </w:trPr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B97A3" w14:textId="77777777" w:rsidR="00F81E40" w:rsidRDefault="00F81E40">
            <w:pPr>
              <w:spacing w:after="80"/>
            </w:pPr>
            <w:r>
              <w:rPr>
                <w:b/>
                <w:bCs/>
              </w:rPr>
              <w:t>Nom, statut et spécialité des professeurs assurant la LV</w:t>
            </w:r>
          </w:p>
        </w:tc>
        <w:tc>
          <w:tcPr>
            <w:tcW w:w="7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52B7F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6972BE9E" w14:textId="77777777">
        <w:trPr>
          <w:trHeight w:val="567"/>
        </w:trPr>
        <w:tc>
          <w:tcPr>
            <w:tcW w:w="10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BE18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  <w:i/>
              </w:rPr>
              <w:t>Observations éventuelles sur l’organisation administrative de la section</w:t>
            </w:r>
          </w:p>
          <w:p w14:paraId="468B4F6C" w14:textId="77777777" w:rsidR="00F81E40" w:rsidRDefault="00F81E40">
            <w:pPr>
              <w:keepLines/>
              <w:spacing w:after="80"/>
            </w:pPr>
          </w:p>
        </w:tc>
      </w:tr>
    </w:tbl>
    <w:p w14:paraId="7207B22D" w14:textId="77777777" w:rsidR="00F81E40" w:rsidRDefault="00F81E40">
      <w:pPr>
        <w:pStyle w:val="BodyText"/>
        <w:keepNext/>
        <w:rPr>
          <w:rFonts w:cs="Arial"/>
          <w:iCs/>
          <w:szCs w:val="22"/>
        </w:rPr>
      </w:pPr>
      <w:r>
        <w:t>informations sur l’organisation pédagogique de la section en projet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2888"/>
        <w:gridCol w:w="2385"/>
        <w:gridCol w:w="252"/>
        <w:gridCol w:w="2653"/>
        <w:gridCol w:w="2322"/>
      </w:tblGrid>
      <w:tr w:rsidR="00F81E40" w14:paraId="602566F0" w14:textId="77777777"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C4B4F13" w14:textId="77777777" w:rsidR="00F81E40" w:rsidRDefault="00F81E40">
            <w:pPr>
              <w:spacing w:after="80"/>
              <w:jc w:val="center"/>
            </w:pPr>
            <w:r>
              <w:rPr>
                <w:rFonts w:cs="Arial"/>
                <w:b/>
                <w:bCs/>
                <w:iCs/>
                <w:szCs w:val="22"/>
              </w:rPr>
              <w:t>Organisation pédagogique envisagée pour les 3 années</w:t>
            </w:r>
          </w:p>
        </w:tc>
      </w:tr>
      <w:tr w:rsidR="00F81E40" w14:paraId="423ADC68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F9A1" w14:textId="77777777" w:rsidR="00F81E40" w:rsidRDefault="00F81E40">
            <w:pPr>
              <w:spacing w:after="80"/>
              <w:jc w:val="center"/>
            </w:pPr>
            <w:r>
              <w:rPr>
                <w:rFonts w:cs="Arial"/>
                <w:b/>
                <w:bCs/>
                <w:iCs/>
                <w:szCs w:val="22"/>
              </w:rPr>
              <w:t>Horaires 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7534D" w14:textId="77777777" w:rsidR="00F81E40" w:rsidRDefault="00F81E40">
            <w:pPr>
              <w:spacing w:after="80"/>
              <w:jc w:val="center"/>
            </w:pPr>
            <w:r>
              <w:rPr>
                <w:rFonts w:cs="Arial"/>
                <w:b/>
                <w:bCs/>
                <w:iCs/>
                <w:szCs w:val="22"/>
              </w:rPr>
              <w:t>2</w:t>
            </w:r>
            <w:r>
              <w:rPr>
                <w:rFonts w:cs="Arial"/>
                <w:b/>
                <w:bCs/>
                <w:iCs/>
                <w:szCs w:val="22"/>
                <w:vertAlign w:val="superscript"/>
              </w:rPr>
              <w:t>nde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3AB8E" w14:textId="77777777" w:rsidR="00F81E40" w:rsidRDefault="00F81E40">
            <w:pPr>
              <w:spacing w:after="80"/>
              <w:jc w:val="center"/>
            </w:pPr>
            <w:r>
              <w:rPr>
                <w:rFonts w:cs="Arial"/>
                <w:b/>
                <w:bCs/>
                <w:iCs/>
                <w:szCs w:val="22"/>
              </w:rPr>
              <w:t>1</w:t>
            </w:r>
            <w:r>
              <w:rPr>
                <w:rFonts w:cs="Arial"/>
                <w:b/>
                <w:bCs/>
                <w:iCs/>
                <w:szCs w:val="22"/>
                <w:vertAlign w:val="superscript"/>
              </w:rPr>
              <w:t>ère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946B7" w14:textId="77777777" w:rsidR="00F81E40" w:rsidRDefault="00F81E40">
            <w:pPr>
              <w:spacing w:after="80"/>
              <w:jc w:val="center"/>
            </w:pPr>
            <w:r>
              <w:rPr>
                <w:rFonts w:cs="Arial"/>
                <w:b/>
                <w:bCs/>
                <w:iCs/>
                <w:szCs w:val="22"/>
              </w:rPr>
              <w:t>T</w:t>
            </w:r>
            <w:r>
              <w:rPr>
                <w:rFonts w:cs="Arial"/>
                <w:b/>
                <w:bCs/>
                <w:iCs/>
                <w:szCs w:val="22"/>
                <w:vertAlign w:val="superscript"/>
              </w:rPr>
              <w:t>ale</w:t>
            </w:r>
          </w:p>
        </w:tc>
      </w:tr>
      <w:tr w:rsidR="00F81E40" w14:paraId="06D49E9B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65A6B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szCs w:val="22"/>
              </w:rPr>
              <w:t>Langue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7B681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14177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93A77" w14:textId="77777777" w:rsidR="00F81E40" w:rsidRDefault="00F81E40">
            <w:pPr>
              <w:snapToGrid w:val="0"/>
              <w:spacing w:after="80"/>
              <w:jc w:val="center"/>
            </w:pPr>
          </w:p>
        </w:tc>
      </w:tr>
      <w:tr w:rsidR="00F81E40" w14:paraId="2297B1B5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55CB4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szCs w:val="22"/>
              </w:rPr>
              <w:t>DNL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2284E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0F3AE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12EA8" w14:textId="77777777" w:rsidR="00F81E40" w:rsidRDefault="00F81E40">
            <w:pPr>
              <w:snapToGrid w:val="0"/>
              <w:spacing w:after="80"/>
              <w:jc w:val="center"/>
            </w:pPr>
          </w:p>
        </w:tc>
      </w:tr>
      <w:tr w:rsidR="00F81E40" w14:paraId="2D96A265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93BF4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szCs w:val="22"/>
              </w:rPr>
              <w:t>Autre à préciser (TP,…)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DD942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475BE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5DFC8" w14:textId="77777777" w:rsidR="00F81E40" w:rsidRDefault="00F81E40">
            <w:pPr>
              <w:snapToGrid w:val="0"/>
              <w:spacing w:after="80"/>
              <w:jc w:val="center"/>
            </w:pPr>
          </w:p>
        </w:tc>
      </w:tr>
      <w:tr w:rsidR="00F81E40" w14:paraId="4633AF82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0D304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szCs w:val="22"/>
              </w:rPr>
              <w:t>Assistant de langue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BEE28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C6D17" w14:textId="77777777" w:rsidR="00F81E40" w:rsidRDefault="00F81E40">
            <w:pPr>
              <w:snapToGrid w:val="0"/>
              <w:spacing w:after="80"/>
              <w:jc w:val="center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1EF3B" w14:textId="77777777" w:rsidR="00F81E40" w:rsidRDefault="00F81E40">
            <w:pPr>
              <w:snapToGrid w:val="0"/>
              <w:spacing w:after="80"/>
              <w:jc w:val="center"/>
            </w:pPr>
          </w:p>
        </w:tc>
      </w:tr>
      <w:tr w:rsidR="00F81E40" w14:paraId="56E0E1C1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0D87B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t>Actions prévues pour l’accompagnement, la formation des enseignants.</w:t>
            </w:r>
          </w:p>
        </w:tc>
        <w:tc>
          <w:tcPr>
            <w:tcW w:w="7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DC0C0" w14:textId="77777777" w:rsidR="00F81E40" w:rsidRDefault="00F81E40">
            <w:pPr>
              <w:snapToGrid w:val="0"/>
              <w:spacing w:after="80"/>
              <w:rPr>
                <w:rFonts w:cs="Arial"/>
                <w:b/>
                <w:bCs/>
                <w:szCs w:val="22"/>
              </w:rPr>
            </w:pPr>
          </w:p>
          <w:p w14:paraId="313845F7" w14:textId="77777777" w:rsidR="00F81E40" w:rsidRDefault="00F81E40">
            <w:pPr>
              <w:spacing w:after="80"/>
            </w:pPr>
          </w:p>
        </w:tc>
      </w:tr>
      <w:tr w:rsidR="00F81E40" w14:paraId="6BC3F5CB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19ED4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t>Information des élèves et de leurs familles (démarche adoptée)</w:t>
            </w:r>
          </w:p>
        </w:tc>
        <w:tc>
          <w:tcPr>
            <w:tcW w:w="7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6EC34" w14:textId="77777777" w:rsidR="00F81E40" w:rsidRDefault="00F81E40">
            <w:pPr>
              <w:snapToGrid w:val="0"/>
              <w:spacing w:after="80"/>
              <w:rPr>
                <w:rFonts w:cs="Arial"/>
                <w:b/>
                <w:bCs/>
                <w:szCs w:val="22"/>
              </w:rPr>
            </w:pPr>
          </w:p>
          <w:p w14:paraId="095061C8" w14:textId="77777777" w:rsidR="00F81E40" w:rsidRDefault="00F81E40">
            <w:pPr>
              <w:spacing w:after="80"/>
            </w:pPr>
          </w:p>
        </w:tc>
      </w:tr>
      <w:tr w:rsidR="00F81E40" w14:paraId="21C6E8DC" w14:textId="77777777"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9592B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t>Modalité de choix des candidatures d’élèves à la section européenne (si nécessaire) ?</w:t>
            </w:r>
          </w:p>
        </w:tc>
        <w:tc>
          <w:tcPr>
            <w:tcW w:w="7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9A2A" w14:textId="77777777" w:rsidR="00F81E40" w:rsidRDefault="00F81E40">
            <w:pPr>
              <w:snapToGrid w:val="0"/>
              <w:spacing w:after="80"/>
              <w:rPr>
                <w:rFonts w:cs="Arial"/>
                <w:b/>
                <w:bCs/>
                <w:szCs w:val="22"/>
              </w:rPr>
            </w:pPr>
          </w:p>
          <w:p w14:paraId="6B8D2B66" w14:textId="77777777" w:rsidR="00F81E40" w:rsidRDefault="00F81E40">
            <w:pPr>
              <w:spacing w:after="80"/>
            </w:pPr>
          </w:p>
        </w:tc>
      </w:tr>
      <w:tr w:rsidR="00F81E40" w14:paraId="39EDD1B1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6DFFCB0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</w:rPr>
              <w:t>Enseignement de la langue et de la/des DNL</w:t>
            </w:r>
          </w:p>
        </w:tc>
      </w:tr>
      <w:tr w:rsidR="00F81E40" w14:paraId="1DC060BB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24066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</w:rPr>
              <w:lastRenderedPageBreak/>
              <w:t>Quelle mise en synergie est prévue entre la LV et la DNL? Sous quelle forme ?</w:t>
            </w:r>
          </w:p>
          <w:p w14:paraId="4CBD85BC" w14:textId="77777777" w:rsidR="00F81E40" w:rsidRDefault="00F81E40">
            <w:pPr>
              <w:keepLines/>
              <w:spacing w:after="80"/>
            </w:pPr>
          </w:p>
        </w:tc>
      </w:tr>
      <w:tr w:rsidR="00F81E40" w14:paraId="4B036150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B9AD4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</w:rPr>
              <w:t xml:space="preserve">Quels sont les principaux projets culturels/interdisciplinaires réalisés récemment dans l’établissement. </w:t>
            </w:r>
            <w:r>
              <w:rPr>
                <w:bCs/>
                <w:i/>
                <w:szCs w:val="22"/>
              </w:rPr>
              <w:t>L</w:t>
            </w:r>
            <w:r>
              <w:rPr>
                <w:i/>
                <w:szCs w:val="22"/>
              </w:rPr>
              <w:t>e cas échéant, joindre en annexe des éléments descriptifs.</w:t>
            </w:r>
            <w:r>
              <w:rPr>
                <w:i/>
                <w:sz w:val="24"/>
              </w:rPr>
              <w:t xml:space="preserve"> </w:t>
            </w:r>
          </w:p>
          <w:p w14:paraId="077FC05D" w14:textId="77777777" w:rsidR="00F81E40" w:rsidRDefault="00F81E40">
            <w:pPr>
              <w:keepLines/>
              <w:spacing w:after="80"/>
            </w:pPr>
          </w:p>
        </w:tc>
      </w:tr>
      <w:tr w:rsidR="00F81E40" w14:paraId="11435EA4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9165F" w14:textId="77777777" w:rsidR="00F81E40" w:rsidRDefault="00F81E40">
            <w:pPr>
              <w:spacing w:after="80"/>
            </w:pPr>
            <w:r>
              <w:rPr>
                <w:b/>
              </w:rPr>
              <w:t>Quels sont les types d’activités ou de projets culturels/interdisciplinaires envisagés dans le cadre de la future section ?</w:t>
            </w:r>
          </w:p>
          <w:p w14:paraId="669C3252" w14:textId="77777777" w:rsidR="00F81E40" w:rsidRDefault="00F81E40">
            <w:pPr>
              <w:spacing w:after="80"/>
            </w:pPr>
          </w:p>
        </w:tc>
      </w:tr>
      <w:tr w:rsidR="00F81E40" w14:paraId="3581A5C6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26DCD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  <w:i/>
              </w:rPr>
              <w:t>Observations éventuelles sur la langue et la/les DNL</w:t>
            </w:r>
          </w:p>
          <w:p w14:paraId="6C8B4276" w14:textId="77777777" w:rsidR="00F81E40" w:rsidRDefault="00F81E40">
            <w:pPr>
              <w:keepLines/>
              <w:spacing w:after="80"/>
            </w:pPr>
          </w:p>
        </w:tc>
      </w:tr>
      <w:tr w:rsidR="00F81E40" w14:paraId="1CCB42B1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9C16EFA" w14:textId="77777777" w:rsidR="00F81E40" w:rsidRDefault="00F81E40">
            <w:pPr>
              <w:keepNext/>
              <w:keepLines/>
              <w:spacing w:after="80"/>
            </w:pPr>
            <w:r>
              <w:rPr>
                <w:b/>
                <w:bCs/>
              </w:rPr>
              <w:t>Ouverture européenne et internationale</w:t>
            </w:r>
          </w:p>
        </w:tc>
      </w:tr>
      <w:tr w:rsidR="00F81E40" w14:paraId="0E0A671E" w14:textId="77777777">
        <w:trPr>
          <w:trHeight w:val="567"/>
        </w:trPr>
        <w:tc>
          <w:tcPr>
            <w:tcW w:w="5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A39EC" w14:textId="77777777" w:rsidR="00F81E40" w:rsidRDefault="00F81E40">
            <w:pPr>
              <w:keepNext/>
              <w:keepLines/>
              <w:spacing w:after="80"/>
            </w:pPr>
            <w:r>
              <w:rPr>
                <w:b/>
                <w:bCs/>
              </w:rPr>
              <w:t xml:space="preserve">Le lycée est-il engagé dans un ou plusieurs partenariats avec des établissements étrangers (pays de la langue de la section et/ou autres pays) ? </w:t>
            </w:r>
          </w:p>
        </w:tc>
        <w:tc>
          <w:tcPr>
            <w:tcW w:w="5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CE05C" w14:textId="77777777" w:rsidR="00F81E40" w:rsidRDefault="00F81E40">
            <w:pPr>
              <w:keepNext/>
              <w:keepLines/>
              <w:spacing w:after="80"/>
              <w:rPr>
                <w:i/>
                <w:szCs w:val="22"/>
              </w:rPr>
            </w:pPr>
            <w:r>
              <w:rPr>
                <w:rFonts w:ascii="Wingdings" w:hAnsi="Wingdings"/>
              </w:rPr>
              <w:t></w:t>
            </w:r>
            <w:r>
              <w:t xml:space="preserve"> Oui        </w:t>
            </w:r>
            <w:r>
              <w:rPr>
                <w:rFonts w:ascii="Wingdings" w:hAnsi="Wingdings"/>
              </w:rPr>
              <w:t></w:t>
            </w:r>
            <w:r>
              <w:t xml:space="preserve"> Non     </w:t>
            </w:r>
          </w:p>
          <w:p w14:paraId="2FD80A28" w14:textId="77777777" w:rsidR="00F81E40" w:rsidRDefault="00F81E40">
            <w:pPr>
              <w:keepNext/>
              <w:keepLines/>
              <w:spacing w:after="80"/>
            </w:pPr>
            <w:r>
              <w:rPr>
                <w:i/>
                <w:szCs w:val="22"/>
              </w:rPr>
              <w:t>Le cas échéant, vous pouvez joindre en annexe des éléments descriptifs ou indiquer le site internet sur lequel ces partenariats sont valorisés.</w:t>
            </w:r>
          </w:p>
        </w:tc>
      </w:tr>
      <w:tr w:rsidR="00F81E40" w14:paraId="0B977691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A16C" w14:textId="77777777" w:rsidR="00F81E40" w:rsidRDefault="00F81E40">
            <w:pPr>
              <w:spacing w:after="80"/>
            </w:pPr>
            <w:r>
              <w:rPr>
                <w:b/>
              </w:rPr>
              <w:t>Si non, envisage-t-il de le faire dans la cadre de la section européenne ? Sous quelle forme et pour quel type de projet ?</w:t>
            </w:r>
          </w:p>
        </w:tc>
      </w:tr>
      <w:tr w:rsidR="00F81E40" w14:paraId="2700EC6D" w14:textId="77777777">
        <w:trPr>
          <w:trHeight w:val="282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C5358" w14:textId="77777777" w:rsidR="00F81E40" w:rsidRDefault="00F81E40">
            <w:pPr>
              <w:keepLines/>
              <w:spacing w:after="80"/>
              <w:ind w:left="180"/>
              <w:rPr>
                <w:b/>
                <w:bCs/>
              </w:rPr>
            </w:pPr>
            <w:r>
              <w:rPr>
                <w:b/>
                <w:bCs/>
              </w:rPr>
              <w:t>Si oui :</w:t>
            </w:r>
          </w:p>
          <w:p w14:paraId="0A06396E" w14:textId="77777777" w:rsidR="00F81E40" w:rsidRDefault="00F81E40">
            <w:pPr>
              <w:keepLines/>
              <w:numPr>
                <w:ilvl w:val="0"/>
                <w:numId w:val="2"/>
              </w:numPr>
              <w:spacing w:after="80"/>
              <w:rPr>
                <w:b/>
                <w:bCs/>
              </w:rPr>
            </w:pPr>
            <w:r>
              <w:rPr>
                <w:b/>
                <w:bCs/>
              </w:rPr>
              <w:t>citez le(s) établissement(s) partenaire(s) (nom, ville, pays)</w:t>
            </w:r>
          </w:p>
          <w:p w14:paraId="2BD5D800" w14:textId="77777777" w:rsidR="00F81E40" w:rsidRDefault="00F81E40">
            <w:pPr>
              <w:keepLines/>
              <w:numPr>
                <w:ilvl w:val="0"/>
                <w:numId w:val="2"/>
              </w:numPr>
              <w:spacing w:after="80"/>
              <w:rPr>
                <w:b/>
                <w:bCs/>
              </w:rPr>
            </w:pPr>
            <w:r>
              <w:rPr>
                <w:b/>
                <w:bCs/>
              </w:rPr>
              <w:t>décrivez brièvement les projets menés avec les différents partenaires</w:t>
            </w:r>
          </w:p>
          <w:p w14:paraId="45CC43D4" w14:textId="77777777" w:rsidR="00F81E40" w:rsidRDefault="00F81E40">
            <w:pPr>
              <w:keepLines/>
              <w:numPr>
                <w:ilvl w:val="0"/>
                <w:numId w:val="2"/>
              </w:numPr>
              <w:spacing w:after="80"/>
              <w:rPr>
                <w:rFonts w:ascii="Wingdings" w:hAnsi="Wingdings"/>
              </w:rPr>
            </w:pPr>
            <w:r>
              <w:rPr>
                <w:b/>
                <w:bCs/>
              </w:rPr>
              <w:t xml:space="preserve">quel est le cadre du partenariat (à préciser pour chaque partenariat s’il y en a plusieurs) ? </w:t>
            </w:r>
          </w:p>
          <w:p w14:paraId="4852EEF6" w14:textId="77777777" w:rsidR="00F81E40" w:rsidRDefault="00F81E40">
            <w:pPr>
              <w:keepLines/>
              <w:spacing w:before="0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</w:t>
            </w:r>
            <w:r>
              <w:t xml:space="preserve"> Appariement officiel</w:t>
            </w:r>
          </w:p>
          <w:p w14:paraId="30A63021" w14:textId="77777777" w:rsidR="00F81E40" w:rsidRDefault="00F81E40">
            <w:pPr>
              <w:keepLines/>
              <w:spacing w:before="0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</w:t>
            </w:r>
            <w:r>
              <w:t xml:space="preserve"> Partenariat dans le cadre d’un programme binational ou européen (OFAJ, SFA, Erasmus+…). Précisez : </w:t>
            </w:r>
          </w:p>
          <w:p w14:paraId="729136E1" w14:textId="77777777" w:rsidR="00F81E40" w:rsidRDefault="00F81E40">
            <w:pPr>
              <w:keepLines/>
              <w:spacing w:before="0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</w:t>
            </w:r>
            <w:r>
              <w:t xml:space="preserve"> Partenariat dans le cadre du jumelage des villes</w:t>
            </w:r>
          </w:p>
          <w:p w14:paraId="47F34E39" w14:textId="77777777" w:rsidR="00F81E40" w:rsidRDefault="00F81E40">
            <w:pPr>
              <w:keepLines/>
              <w:spacing w:before="0"/>
              <w:rPr>
                <w:b/>
                <w:bCs/>
              </w:rPr>
            </w:pPr>
            <w:r>
              <w:rPr>
                <w:rFonts w:ascii="Wingdings" w:hAnsi="Wingdings"/>
              </w:rPr>
              <w:t></w:t>
            </w:r>
            <w:r>
              <w:t xml:space="preserve"> Autre. Précisez :</w:t>
            </w:r>
          </w:p>
          <w:p w14:paraId="5C0CBD8B" w14:textId="77777777" w:rsidR="00F81E40" w:rsidRDefault="00F81E40">
            <w:pPr>
              <w:keepLines/>
              <w:numPr>
                <w:ilvl w:val="0"/>
                <w:numId w:val="2"/>
              </w:numPr>
              <w:spacing w:after="80"/>
            </w:pPr>
            <w:r>
              <w:rPr>
                <w:b/>
                <w:bCs/>
              </w:rPr>
              <w:t>l’un au moins de ces partenariats sera-t-il mis à profit dans le cadre de la section européenne ? Si oui, lequel ?</w:t>
            </w:r>
          </w:p>
          <w:p w14:paraId="6FD0595B" w14:textId="77777777" w:rsidR="00F81E40" w:rsidRDefault="00F81E40">
            <w:pPr>
              <w:keepLines/>
              <w:spacing w:after="80"/>
            </w:pPr>
          </w:p>
        </w:tc>
      </w:tr>
      <w:tr w:rsidR="00F81E40" w14:paraId="038C56C4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C885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</w:rPr>
              <w:t xml:space="preserve">Autres actions d’ouverture internationale (mobilité collective ou individuelle d’élèves, mobilité des personnels, accueil  d’élèves ou de personnels éducatifs étrangers, organisation d’événements dans l’établissement, stages PAF…). </w:t>
            </w:r>
            <w:r>
              <w:rPr>
                <w:i/>
                <w:szCs w:val="22"/>
              </w:rPr>
              <w:t>Indiquez les dates approximatives (passées ou futures) de ces projets. Le cas échéant, joindre en annexe des éléments descriptifs.</w:t>
            </w:r>
          </w:p>
          <w:p w14:paraId="266B75A1" w14:textId="77777777" w:rsidR="00F81E40" w:rsidRDefault="00F81E40">
            <w:pPr>
              <w:keepLines/>
              <w:spacing w:after="80"/>
            </w:pPr>
          </w:p>
        </w:tc>
      </w:tr>
      <w:tr w:rsidR="00F81E40" w14:paraId="7508614A" w14:textId="77777777">
        <w:trPr>
          <w:trHeight w:val="567"/>
        </w:trPr>
        <w:tc>
          <w:tcPr>
            <w:tcW w:w="10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9564D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  <w:i/>
              </w:rPr>
              <w:t>Observations éventuelles sur l’action internationale</w:t>
            </w:r>
          </w:p>
          <w:p w14:paraId="47A08B2F" w14:textId="77777777" w:rsidR="00F81E40" w:rsidRDefault="00F81E40">
            <w:pPr>
              <w:keepLines/>
              <w:spacing w:after="80"/>
            </w:pPr>
          </w:p>
        </w:tc>
      </w:tr>
    </w:tbl>
    <w:p w14:paraId="5D893E34" w14:textId="77777777" w:rsidR="00F81E40" w:rsidRDefault="00F81E40">
      <w:pPr>
        <w:pStyle w:val="BodyText"/>
        <w:keepNext/>
      </w:pPr>
    </w:p>
    <w:p w14:paraId="75244780" w14:textId="77777777" w:rsidR="00F81E40" w:rsidRDefault="00F81E40">
      <w:pPr>
        <w:pStyle w:val="BodyText"/>
      </w:pPr>
    </w:p>
    <w:p w14:paraId="0BD7E7F3" w14:textId="77777777" w:rsidR="00540B2C" w:rsidRDefault="00540B2C">
      <w:pPr>
        <w:pStyle w:val="BodyText"/>
      </w:pPr>
    </w:p>
    <w:p w14:paraId="74E9FEDC" w14:textId="77777777" w:rsidR="00F81E40" w:rsidRDefault="00F81E40" w:rsidP="00225C44">
      <w:pPr>
        <w:pStyle w:val="BodyText"/>
        <w:outlineLvl w:val="0"/>
        <w:rPr>
          <w:rFonts w:cs="Arial"/>
          <w:iCs/>
          <w:szCs w:val="22"/>
        </w:rPr>
      </w:pPr>
      <w:r>
        <w:lastRenderedPageBreak/>
        <w:t>informations sur l’organisation des p</w:t>
      </w:r>
      <w:r w:rsidR="00540B2C" w:rsidRPr="00540B2C">
        <w:rPr>
          <w:sz w:val="24"/>
          <w:szCs w:val="24"/>
        </w:rPr>
        <w:t>É</w:t>
      </w:r>
      <w:r>
        <w:t>riodes de formation en europe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2879"/>
        <w:gridCol w:w="7601"/>
      </w:tblGrid>
      <w:tr w:rsidR="00F81E40" w14:paraId="0555945A" w14:textId="77777777"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336DB" w14:textId="77777777" w:rsidR="00F81E40" w:rsidRDefault="00F81E40">
            <w:pPr>
              <w:spacing w:before="0" w:after="80"/>
            </w:pPr>
            <w:r>
              <w:rPr>
                <w:rFonts w:cs="Arial"/>
                <w:b/>
                <w:bCs/>
                <w:iCs/>
                <w:szCs w:val="22"/>
              </w:rPr>
              <w:t xml:space="preserve">Pays </w:t>
            </w:r>
          </w:p>
        </w:tc>
        <w:tc>
          <w:tcPr>
            <w:tcW w:w="7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C4FFD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2C9E4D72" w14:textId="77777777"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8E257" w14:textId="77777777" w:rsidR="00F81E40" w:rsidRDefault="00F81E40">
            <w:pPr>
              <w:spacing w:before="0" w:after="80"/>
            </w:pPr>
            <w:r>
              <w:rPr>
                <w:rFonts w:cs="Arial"/>
                <w:b/>
                <w:bCs/>
                <w:iCs/>
                <w:szCs w:val="22"/>
              </w:rPr>
              <w:t>Établissement relais dans le(s) pays d’accueil (partenaire)</w:t>
            </w:r>
          </w:p>
        </w:tc>
        <w:tc>
          <w:tcPr>
            <w:tcW w:w="7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FEC70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3C6C1E02" w14:textId="77777777"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DD033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t>Prestataire dans le pays d’accueil</w:t>
            </w:r>
          </w:p>
        </w:tc>
        <w:tc>
          <w:tcPr>
            <w:tcW w:w="7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920CD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45BFD037" w14:textId="77777777"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7FBC9" w14:textId="77777777" w:rsidR="00F81E40" w:rsidRDefault="00F81E40">
            <w:pPr>
              <w:spacing w:after="80"/>
            </w:pPr>
            <w:r>
              <w:rPr>
                <w:rFonts w:cs="Arial"/>
                <w:b/>
                <w:bCs/>
                <w:iCs/>
                <w:szCs w:val="22"/>
              </w:rPr>
              <w:t>Modalités du suivi de la formation à distance</w:t>
            </w:r>
          </w:p>
        </w:tc>
        <w:tc>
          <w:tcPr>
            <w:tcW w:w="7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30552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13DD8834" w14:textId="77777777"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503" w14:textId="77777777" w:rsidR="00F81E40" w:rsidRDefault="00F81E40">
            <w:pPr>
              <w:spacing w:before="0" w:after="80"/>
            </w:pPr>
            <w:r>
              <w:rPr>
                <w:rFonts w:cs="Arial"/>
                <w:b/>
                <w:bCs/>
                <w:iCs/>
                <w:szCs w:val="22"/>
              </w:rPr>
              <w:t xml:space="preserve">Modalités d’évaluation </w:t>
            </w:r>
          </w:p>
        </w:tc>
        <w:tc>
          <w:tcPr>
            <w:tcW w:w="7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756D" w14:textId="77777777" w:rsidR="00F81E40" w:rsidRDefault="00F81E40">
            <w:pPr>
              <w:snapToGrid w:val="0"/>
              <w:spacing w:after="80"/>
            </w:pPr>
          </w:p>
        </w:tc>
      </w:tr>
      <w:tr w:rsidR="00F81E40" w14:paraId="68EAA4FC" w14:textId="77777777"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EEFCF" w14:textId="77777777" w:rsidR="00F81E40" w:rsidRDefault="00F81E40">
            <w:pPr>
              <w:spacing w:before="0" w:after="80"/>
            </w:pPr>
            <w:r>
              <w:rPr>
                <w:rFonts w:cs="Arial"/>
                <w:b/>
                <w:bCs/>
                <w:iCs/>
                <w:szCs w:val="22"/>
              </w:rPr>
              <w:t>Financements prévus (différentes sources)</w:t>
            </w:r>
          </w:p>
        </w:tc>
        <w:tc>
          <w:tcPr>
            <w:tcW w:w="7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2A587" w14:textId="77777777" w:rsidR="00F81E40" w:rsidRDefault="00F81E40">
            <w:pPr>
              <w:snapToGrid w:val="0"/>
              <w:spacing w:after="80"/>
              <w:rPr>
                <w:rFonts w:cs="Arial"/>
                <w:szCs w:val="22"/>
              </w:rPr>
            </w:pPr>
          </w:p>
          <w:p w14:paraId="2C94F0E7" w14:textId="77777777" w:rsidR="00F81E40" w:rsidRDefault="00F81E40">
            <w:pPr>
              <w:spacing w:after="80"/>
            </w:pPr>
          </w:p>
        </w:tc>
      </w:tr>
    </w:tbl>
    <w:p w14:paraId="0CC833F0" w14:textId="77777777" w:rsidR="00F81E40" w:rsidRDefault="00F81E40">
      <w:pPr>
        <w:rPr>
          <w:rFonts w:cs="Arial"/>
          <w:bCs/>
          <w:i/>
          <w:iCs/>
          <w:szCs w:val="22"/>
        </w:rPr>
      </w:pPr>
      <w:r>
        <w:rPr>
          <w:rFonts w:cs="Arial"/>
          <w:bCs/>
          <w:i/>
          <w:iCs/>
          <w:szCs w:val="22"/>
        </w:rPr>
        <w:t>Pièces à joindre :</w:t>
      </w:r>
    </w:p>
    <w:p w14:paraId="777D303D" w14:textId="77777777" w:rsidR="00F81E40" w:rsidRDefault="00F81E40">
      <w:pPr>
        <w:numPr>
          <w:ilvl w:val="0"/>
          <w:numId w:val="4"/>
        </w:numPr>
        <w:rPr>
          <w:rFonts w:cs="Arial"/>
          <w:bCs/>
          <w:i/>
          <w:iCs/>
          <w:szCs w:val="22"/>
        </w:rPr>
      </w:pPr>
      <w:r>
        <w:rPr>
          <w:rFonts w:cs="Arial"/>
          <w:bCs/>
          <w:i/>
          <w:iCs/>
          <w:szCs w:val="22"/>
        </w:rPr>
        <w:t>CV du professeur de DNL précisant l’expérience linguistique professionnelle</w:t>
      </w:r>
    </w:p>
    <w:p w14:paraId="18B07AE4" w14:textId="77777777" w:rsidR="00F81E40" w:rsidRDefault="00F81E40">
      <w:pPr>
        <w:numPr>
          <w:ilvl w:val="0"/>
          <w:numId w:val="4"/>
        </w:numPr>
        <w:rPr>
          <w:rFonts w:cs="Arial"/>
          <w:bCs/>
          <w:i/>
          <w:iCs/>
          <w:szCs w:val="22"/>
        </w:rPr>
      </w:pPr>
      <w:r>
        <w:rPr>
          <w:rFonts w:cs="Arial"/>
          <w:bCs/>
          <w:i/>
          <w:iCs/>
          <w:szCs w:val="22"/>
        </w:rPr>
        <w:t>copie de la certification DNL du professeu</w:t>
      </w:r>
      <w:r w:rsidR="001564F9">
        <w:rPr>
          <w:rFonts w:cs="Arial"/>
          <w:bCs/>
          <w:i/>
          <w:iCs/>
          <w:szCs w:val="22"/>
        </w:rPr>
        <w:t>r</w:t>
      </w:r>
    </w:p>
    <w:p w14:paraId="45673181" w14:textId="77777777" w:rsidR="00F81E40" w:rsidRDefault="00F81E40">
      <w:pPr>
        <w:numPr>
          <w:ilvl w:val="0"/>
          <w:numId w:val="4"/>
        </w:numPr>
      </w:pPr>
      <w:r>
        <w:rPr>
          <w:rFonts w:cs="Arial"/>
          <w:bCs/>
          <w:i/>
          <w:iCs/>
          <w:szCs w:val="22"/>
        </w:rPr>
        <w:t>PV de délibération du Conseil d’Administration</w:t>
      </w:r>
    </w:p>
    <w:p w14:paraId="22E2EFF1" w14:textId="77777777" w:rsidR="00F81E40" w:rsidRDefault="00F81E40"/>
    <w:tbl>
      <w:tblPr>
        <w:tblW w:w="0" w:type="auto"/>
        <w:tblInd w:w="119" w:type="dxa"/>
        <w:tblLayout w:type="fixed"/>
        <w:tblLook w:val="0000" w:firstRow="0" w:lastRow="0" w:firstColumn="0" w:lastColumn="0" w:noHBand="0" w:noVBand="0"/>
      </w:tblPr>
      <w:tblGrid>
        <w:gridCol w:w="10480"/>
      </w:tblGrid>
      <w:tr w:rsidR="00F81E40" w14:paraId="7BFD205D" w14:textId="77777777">
        <w:tc>
          <w:tcPr>
            <w:tcW w:w="10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BAE5D" w14:textId="77777777" w:rsidR="00F81E40" w:rsidRDefault="00F81E40">
            <w:pPr>
              <w:keepLines/>
              <w:spacing w:after="80"/>
            </w:pPr>
            <w:r>
              <w:rPr>
                <w:b/>
                <w:bCs/>
                <w:i/>
              </w:rPr>
              <w:t>Observations générales. Suggestions  éventuelles pour améliorer la qualité de ce formulaire ou la procédure de sélection des candidatures</w:t>
            </w:r>
          </w:p>
        </w:tc>
      </w:tr>
    </w:tbl>
    <w:p w14:paraId="38CF9648" w14:textId="77777777" w:rsidR="00F81E40" w:rsidRDefault="00F81E40"/>
    <w:tbl>
      <w:tblPr>
        <w:tblW w:w="0" w:type="auto"/>
        <w:tblInd w:w="139" w:type="dxa"/>
        <w:tblLayout w:type="fixed"/>
        <w:tblLook w:val="0000" w:firstRow="0" w:lastRow="0" w:firstColumn="0" w:lastColumn="0" w:noHBand="0" w:noVBand="0"/>
      </w:tblPr>
      <w:tblGrid>
        <w:gridCol w:w="6439"/>
        <w:gridCol w:w="4001"/>
      </w:tblGrid>
      <w:tr w:rsidR="00F81E40" w14:paraId="6AEAA272" w14:textId="77777777">
        <w:tc>
          <w:tcPr>
            <w:tcW w:w="6439" w:type="dxa"/>
            <w:shd w:val="clear" w:color="auto" w:fill="auto"/>
          </w:tcPr>
          <w:p w14:paraId="0EC523CC" w14:textId="77777777" w:rsidR="00F81E40" w:rsidRDefault="00F81E40">
            <w:pPr>
              <w:spacing w:after="80"/>
            </w:pPr>
            <w:r>
              <w:t xml:space="preserve">Date et signature du chef d’établissement </w:t>
            </w:r>
          </w:p>
          <w:p w14:paraId="3BFB0235" w14:textId="77777777" w:rsidR="00F81E40" w:rsidRDefault="00F81E40">
            <w:pPr>
              <w:spacing w:after="80"/>
            </w:pPr>
          </w:p>
        </w:tc>
        <w:tc>
          <w:tcPr>
            <w:tcW w:w="4001" w:type="dxa"/>
            <w:shd w:val="clear" w:color="auto" w:fill="auto"/>
          </w:tcPr>
          <w:p w14:paraId="27906E77" w14:textId="77777777" w:rsidR="00F81E40" w:rsidRDefault="00F81E40">
            <w:pPr>
              <w:spacing w:after="80"/>
            </w:pPr>
            <w:r>
              <w:t>Cachet de l’établissement</w:t>
            </w:r>
          </w:p>
        </w:tc>
      </w:tr>
    </w:tbl>
    <w:p w14:paraId="4666D9BD" w14:textId="77777777" w:rsidR="00F81E40" w:rsidRDefault="00F81E40">
      <w:pPr>
        <w:rPr>
          <w:rFonts w:cs="Arial"/>
          <w:bCs/>
          <w:i/>
          <w:iCs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2598"/>
        <w:gridCol w:w="3497"/>
      </w:tblGrid>
      <w:tr w:rsidR="00F81E40" w14:paraId="10C8DCA4" w14:textId="77777777" w:rsidTr="001564F9">
        <w:trPr>
          <w:trHeight w:val="1183"/>
        </w:trPr>
        <w:tc>
          <w:tcPr>
            <w:tcW w:w="4395" w:type="dxa"/>
            <w:shd w:val="clear" w:color="auto" w:fill="auto"/>
          </w:tcPr>
          <w:p w14:paraId="72BBF7E8" w14:textId="77777777" w:rsidR="00F81E40" w:rsidRPr="00540B2C" w:rsidRDefault="00F81E40">
            <w:pPr>
              <w:rPr>
                <w:rFonts w:asciiTheme="minorHAnsi" w:eastAsia="Verdana" w:hAnsiTheme="minorHAnsi" w:cs="Verdana"/>
                <w:b/>
                <w:bCs/>
                <w:szCs w:val="22"/>
              </w:rPr>
            </w:pPr>
            <w:r w:rsidRPr="00540B2C">
              <w:rPr>
                <w:rFonts w:asciiTheme="minorHAnsi" w:eastAsia="Verdana" w:hAnsiTheme="minorHAnsi" w:cs="Verdana"/>
                <w:b/>
                <w:bCs/>
                <w:szCs w:val="22"/>
              </w:rPr>
              <w:t>Avis de l’IA-IPR de la langue de la section</w:t>
            </w:r>
          </w:p>
          <w:p w14:paraId="30226DBA" w14:textId="77777777" w:rsidR="00F81E40" w:rsidRPr="00540B2C" w:rsidRDefault="00F81E40">
            <w:pPr>
              <w:rPr>
                <w:rFonts w:asciiTheme="minorHAnsi" w:eastAsia="Verdana" w:hAnsiTheme="minorHAnsi" w:cs="Verdana"/>
                <w:b/>
                <w:bCs/>
                <w:szCs w:val="22"/>
              </w:rPr>
            </w:pPr>
          </w:p>
          <w:p w14:paraId="33D84885" w14:textId="77777777" w:rsidR="00F81E40" w:rsidRPr="00540B2C" w:rsidRDefault="00F81E40">
            <w:pPr>
              <w:rPr>
                <w:rFonts w:asciiTheme="minorHAnsi" w:eastAsia="Verdana" w:hAnsiTheme="minorHAnsi" w:cs="Verdana"/>
                <w:b/>
                <w:bCs/>
                <w:szCs w:val="22"/>
              </w:rPr>
            </w:pPr>
          </w:p>
          <w:p w14:paraId="0B62E8E4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2598" w:type="dxa"/>
            <w:shd w:val="clear" w:color="auto" w:fill="auto"/>
          </w:tcPr>
          <w:p w14:paraId="6C8D2CBF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3497" w:type="dxa"/>
            <w:shd w:val="clear" w:color="auto" w:fill="auto"/>
          </w:tcPr>
          <w:p w14:paraId="7EFA84E2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Calibri" w:hAnsiTheme="minorHAnsi"/>
                <w:szCs w:val="22"/>
              </w:rPr>
              <w:t>Date et signature</w:t>
            </w:r>
          </w:p>
          <w:p w14:paraId="6BC8C8B6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</w:tr>
      <w:tr w:rsidR="00F81E40" w14:paraId="236BAAA2" w14:textId="77777777" w:rsidTr="001564F9">
        <w:trPr>
          <w:trHeight w:val="936"/>
        </w:trPr>
        <w:tc>
          <w:tcPr>
            <w:tcW w:w="4395" w:type="dxa"/>
            <w:shd w:val="clear" w:color="auto" w:fill="auto"/>
          </w:tcPr>
          <w:p w14:paraId="04C53010" w14:textId="77777777" w:rsidR="00F81E40" w:rsidRPr="00540B2C" w:rsidRDefault="00F81E40">
            <w:pPr>
              <w:rPr>
                <w:rFonts w:asciiTheme="minorHAnsi" w:eastAsia="Mangal" w:hAnsiTheme="minorHAnsi" w:cs="Mangal"/>
                <w:b/>
                <w:bCs/>
                <w:szCs w:val="22"/>
              </w:rPr>
            </w:pPr>
            <w:r w:rsidRPr="00540B2C">
              <w:rPr>
                <w:rFonts w:asciiTheme="minorHAnsi" w:eastAsia="Calibri" w:hAnsiTheme="minorHAnsi"/>
                <w:b/>
                <w:bCs/>
                <w:szCs w:val="22"/>
              </w:rPr>
              <w:t xml:space="preserve">Avis de l’IA-IPR de la DNL </w:t>
            </w:r>
            <w:r w:rsidRPr="00540B2C">
              <w:rPr>
                <w:rFonts w:asciiTheme="minorHAnsi" w:eastAsia="Mangal" w:hAnsiTheme="minorHAnsi" w:cs="Mangal"/>
                <w:b/>
                <w:bCs/>
                <w:szCs w:val="22"/>
              </w:rPr>
              <w:t>enseignée en LVE</w:t>
            </w:r>
          </w:p>
          <w:p w14:paraId="1BD176EF" w14:textId="77777777" w:rsidR="00F81E40" w:rsidRPr="00540B2C" w:rsidRDefault="00F81E40">
            <w:pPr>
              <w:rPr>
                <w:rFonts w:asciiTheme="minorHAnsi" w:eastAsia="Mangal" w:hAnsiTheme="minorHAnsi" w:cs="Mangal"/>
                <w:b/>
                <w:bCs/>
                <w:szCs w:val="22"/>
              </w:rPr>
            </w:pPr>
          </w:p>
          <w:p w14:paraId="4DCC6D3D" w14:textId="77777777" w:rsidR="00F81E40" w:rsidRPr="00540B2C" w:rsidRDefault="00F81E40">
            <w:pPr>
              <w:rPr>
                <w:rFonts w:asciiTheme="minorHAnsi" w:eastAsia="Mangal" w:hAnsiTheme="minorHAnsi" w:cs="Mangal"/>
                <w:b/>
                <w:bCs/>
                <w:szCs w:val="22"/>
              </w:rPr>
            </w:pPr>
          </w:p>
          <w:p w14:paraId="3687A2C4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2598" w:type="dxa"/>
            <w:shd w:val="clear" w:color="auto" w:fill="auto"/>
          </w:tcPr>
          <w:p w14:paraId="0C7BF85F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3497" w:type="dxa"/>
            <w:shd w:val="clear" w:color="auto" w:fill="auto"/>
          </w:tcPr>
          <w:p w14:paraId="0AF40CB6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Calibri" w:hAnsiTheme="minorHAnsi"/>
                <w:szCs w:val="22"/>
              </w:rPr>
              <w:t>Date et signature</w:t>
            </w:r>
          </w:p>
          <w:p w14:paraId="4F985E6F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</w:tr>
      <w:tr w:rsidR="00F81E40" w14:paraId="4DF725CE" w14:textId="77777777" w:rsidTr="001564F9">
        <w:tc>
          <w:tcPr>
            <w:tcW w:w="4395" w:type="dxa"/>
            <w:shd w:val="clear" w:color="auto" w:fill="auto"/>
          </w:tcPr>
          <w:p w14:paraId="747DC850" w14:textId="77777777" w:rsidR="00F81E40" w:rsidRPr="00540B2C" w:rsidRDefault="00F81E40">
            <w:pPr>
              <w:rPr>
                <w:rFonts w:asciiTheme="minorHAnsi" w:hAnsiTheme="minorHAnsi"/>
                <w:b/>
                <w:bCs/>
                <w:szCs w:val="22"/>
              </w:rPr>
            </w:pPr>
            <w:r w:rsidRPr="00540B2C">
              <w:rPr>
                <w:rFonts w:asciiTheme="minorHAnsi" w:eastAsia="Calibri" w:hAnsiTheme="minorHAnsi"/>
                <w:b/>
                <w:bCs/>
                <w:szCs w:val="22"/>
              </w:rPr>
              <w:t>Avis de la DAREIC</w:t>
            </w:r>
          </w:p>
          <w:p w14:paraId="187A9F80" w14:textId="77777777" w:rsidR="00F81E40" w:rsidRPr="00540B2C" w:rsidRDefault="00F81E40">
            <w:pPr>
              <w:rPr>
                <w:rFonts w:asciiTheme="minorHAnsi" w:hAnsiTheme="minorHAnsi"/>
                <w:b/>
                <w:bCs/>
                <w:szCs w:val="22"/>
              </w:rPr>
            </w:pPr>
          </w:p>
          <w:p w14:paraId="33459D7C" w14:textId="77777777" w:rsidR="00F81E40" w:rsidRPr="00540B2C" w:rsidRDefault="00F81E40">
            <w:pPr>
              <w:rPr>
                <w:rFonts w:asciiTheme="minorHAnsi" w:hAnsiTheme="minorHAnsi"/>
                <w:b/>
                <w:bCs/>
                <w:szCs w:val="22"/>
              </w:rPr>
            </w:pPr>
          </w:p>
          <w:p w14:paraId="10B7696E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2598" w:type="dxa"/>
            <w:shd w:val="clear" w:color="auto" w:fill="auto"/>
          </w:tcPr>
          <w:p w14:paraId="67544A18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3497" w:type="dxa"/>
            <w:shd w:val="clear" w:color="auto" w:fill="auto"/>
          </w:tcPr>
          <w:p w14:paraId="27AB7035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Calibri" w:hAnsiTheme="minorHAnsi"/>
                <w:szCs w:val="22"/>
              </w:rPr>
              <w:t>Date et signature</w:t>
            </w:r>
          </w:p>
          <w:p w14:paraId="76FC73E6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</w:tr>
      <w:tr w:rsidR="00F81E40" w:rsidRPr="00540B2C" w14:paraId="48375B9A" w14:textId="77777777" w:rsidTr="001564F9">
        <w:tc>
          <w:tcPr>
            <w:tcW w:w="4395" w:type="dxa"/>
            <w:shd w:val="clear" w:color="auto" w:fill="auto"/>
          </w:tcPr>
          <w:p w14:paraId="1D72355E" w14:textId="77777777" w:rsidR="00F81E40" w:rsidRPr="00540B2C" w:rsidRDefault="00F81E40">
            <w:pPr>
              <w:rPr>
                <w:rFonts w:asciiTheme="minorHAnsi" w:eastAsia="Calibri" w:hAnsiTheme="minorHAnsi"/>
                <w:b/>
                <w:bCs/>
                <w:szCs w:val="22"/>
              </w:rPr>
            </w:pPr>
            <w:r w:rsidRPr="00540B2C">
              <w:rPr>
                <w:rFonts w:asciiTheme="minorHAnsi" w:eastAsia="Calibri" w:hAnsiTheme="minorHAnsi"/>
                <w:b/>
                <w:bCs/>
                <w:szCs w:val="22"/>
              </w:rPr>
              <w:t>Avis du recteur</w:t>
            </w:r>
          </w:p>
          <w:p w14:paraId="41760F58" w14:textId="77777777" w:rsidR="00F81E40" w:rsidRPr="00540B2C" w:rsidRDefault="00F81E40">
            <w:pPr>
              <w:rPr>
                <w:rFonts w:asciiTheme="minorHAnsi" w:eastAsia="Calibri" w:hAnsiTheme="minorHAnsi"/>
                <w:b/>
                <w:bCs/>
                <w:szCs w:val="22"/>
              </w:rPr>
            </w:pPr>
          </w:p>
          <w:p w14:paraId="693785A6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b/>
                <w:bCs/>
                <w:szCs w:val="22"/>
              </w:rPr>
            </w:pPr>
          </w:p>
          <w:p w14:paraId="120F139D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2598" w:type="dxa"/>
            <w:shd w:val="clear" w:color="auto" w:fill="auto"/>
          </w:tcPr>
          <w:p w14:paraId="67702D7F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3497" w:type="dxa"/>
            <w:shd w:val="clear" w:color="auto" w:fill="auto"/>
          </w:tcPr>
          <w:p w14:paraId="558E5B92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Calibri" w:hAnsiTheme="minorHAnsi"/>
                <w:szCs w:val="22"/>
              </w:rPr>
              <w:t>Date et signature</w:t>
            </w:r>
          </w:p>
          <w:p w14:paraId="515BC23C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</w:tr>
      <w:tr w:rsidR="00F81E40" w:rsidRPr="00540B2C" w14:paraId="6B0545B4" w14:textId="77777777" w:rsidTr="001564F9">
        <w:tc>
          <w:tcPr>
            <w:tcW w:w="4395" w:type="dxa"/>
            <w:shd w:val="clear" w:color="auto" w:fill="auto"/>
          </w:tcPr>
          <w:p w14:paraId="0EC1FAB1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Tahoma" w:hAnsiTheme="minorHAnsi" w:cs="Tahoma"/>
                <w:b/>
                <w:bCs/>
                <w:color w:val="000000"/>
                <w:szCs w:val="22"/>
              </w:rPr>
              <w:t xml:space="preserve">Section validée le       </w:t>
            </w:r>
          </w:p>
          <w:p w14:paraId="42BB0050" w14:textId="77777777" w:rsidR="00F81E40" w:rsidRPr="00540B2C" w:rsidRDefault="00F81E40">
            <w:pPr>
              <w:pStyle w:val="Contenudetableau"/>
              <w:rPr>
                <w:rFonts w:asciiTheme="minorHAnsi" w:hAnsiTheme="minorHAnsi"/>
                <w:szCs w:val="22"/>
              </w:rPr>
            </w:pPr>
          </w:p>
        </w:tc>
        <w:tc>
          <w:tcPr>
            <w:tcW w:w="2598" w:type="dxa"/>
            <w:shd w:val="clear" w:color="auto" w:fill="auto"/>
          </w:tcPr>
          <w:p w14:paraId="1B07D6C1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Tahoma" w:hAnsiTheme="minorHAnsi" w:cs="Tahoma"/>
                <w:color w:val="000000"/>
                <w:szCs w:val="22"/>
              </w:rPr>
              <w:lastRenderedPageBreak/>
              <w:t>Visa</w:t>
            </w:r>
          </w:p>
          <w:p w14:paraId="16C66DDA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3497" w:type="dxa"/>
            <w:shd w:val="clear" w:color="auto" w:fill="auto"/>
          </w:tcPr>
          <w:p w14:paraId="5570FF76" w14:textId="77777777" w:rsidR="00F81E40" w:rsidRPr="00540B2C" w:rsidRDefault="00F81E40">
            <w:pPr>
              <w:rPr>
                <w:rFonts w:asciiTheme="minorHAnsi" w:hAnsiTheme="minorHAnsi"/>
                <w:szCs w:val="22"/>
              </w:rPr>
            </w:pPr>
            <w:r w:rsidRPr="00540B2C">
              <w:rPr>
                <w:rFonts w:asciiTheme="minorHAnsi" w:eastAsia="Calibri" w:hAnsiTheme="minorHAnsi"/>
                <w:szCs w:val="22"/>
              </w:rPr>
              <w:lastRenderedPageBreak/>
              <w:t>Date et signature</w:t>
            </w:r>
          </w:p>
        </w:tc>
      </w:tr>
    </w:tbl>
    <w:p w14:paraId="4450038D" w14:textId="77777777" w:rsidR="00F81E40" w:rsidRDefault="00F81E40"/>
    <w:sectPr w:rsidR="00F81E40" w:rsidSect="00F81E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20" w:footer="31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EC699" w14:textId="77777777" w:rsidR="00AD0BBB" w:rsidRDefault="00AD0BBB">
      <w:pPr>
        <w:spacing w:before="0"/>
      </w:pPr>
      <w:r>
        <w:separator/>
      </w:r>
    </w:p>
  </w:endnote>
  <w:endnote w:type="continuationSeparator" w:id="0">
    <w:p w14:paraId="44BC1D02" w14:textId="77777777" w:rsidR="00AD0BBB" w:rsidRDefault="00AD0B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049C6" w14:textId="77777777" w:rsidR="008F3982" w:rsidRDefault="008F3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63CDE" w14:textId="079FC088" w:rsidR="00231AE0" w:rsidRDefault="00231AE0">
    <w:pPr>
      <w:pStyle w:val="Footer"/>
      <w:tabs>
        <w:tab w:val="clear" w:pos="9072"/>
        <w:tab w:val="right" w:pos="9900"/>
      </w:tabs>
      <w:ind w:right="-130"/>
    </w:pPr>
    <w:r>
      <w:rPr>
        <w:rStyle w:val="PageNumber"/>
      </w:rPr>
      <w:tab/>
    </w:r>
    <w:r>
      <w:rPr>
        <w:rStyle w:val="PageNumber"/>
      </w:rPr>
      <w:tab/>
      <w:t xml:space="preserve"> </w:t>
    </w:r>
    <w:r w:rsidR="00F23E0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F23E0A">
      <w:rPr>
        <w:rStyle w:val="PageNumber"/>
      </w:rPr>
      <w:fldChar w:fldCharType="separate"/>
    </w:r>
    <w:r w:rsidR="00703D90">
      <w:rPr>
        <w:rStyle w:val="PageNumber"/>
        <w:noProof/>
      </w:rPr>
      <w:t>2</w:t>
    </w:r>
    <w:r w:rsidR="00F23E0A">
      <w:rPr>
        <w:rStyle w:val="PageNumber"/>
      </w:rPr>
      <w:fldChar w:fldCharType="end"/>
    </w:r>
    <w:r>
      <w:rPr>
        <w:rStyle w:val="PageNumber"/>
      </w:rPr>
      <w:t>/</w:t>
    </w:r>
    <w:r w:rsidR="00F23E0A">
      <w:rPr>
        <w:rStyle w:val="PageNumber"/>
      </w:rPr>
      <w:fldChar w:fldCharType="begin"/>
    </w:r>
    <w:r>
      <w:rPr>
        <w:rStyle w:val="PageNumber"/>
      </w:rPr>
      <w:instrText xml:space="preserve"> NUMPAGES \* ARABIC </w:instrText>
    </w:r>
    <w:r w:rsidR="00F23E0A">
      <w:rPr>
        <w:rStyle w:val="PageNumber"/>
      </w:rPr>
      <w:fldChar w:fldCharType="separate"/>
    </w:r>
    <w:r w:rsidR="00703D90">
      <w:rPr>
        <w:rStyle w:val="PageNumber"/>
        <w:noProof/>
      </w:rPr>
      <w:t>5</w:t>
    </w:r>
    <w:r w:rsidR="00F23E0A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870D7" w14:textId="77777777" w:rsidR="008F3982" w:rsidRDefault="008F3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8F5E4" w14:textId="77777777" w:rsidR="00AD0BBB" w:rsidRDefault="00AD0BBB">
      <w:pPr>
        <w:spacing w:before="0"/>
      </w:pPr>
      <w:r>
        <w:separator/>
      </w:r>
    </w:p>
  </w:footnote>
  <w:footnote w:type="continuationSeparator" w:id="0">
    <w:p w14:paraId="5384F2F5" w14:textId="77777777" w:rsidR="00AD0BBB" w:rsidRDefault="00AD0BB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56FAC" w14:textId="77777777" w:rsidR="008F3982" w:rsidRDefault="008F3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27C77" w14:textId="77777777" w:rsidR="008F3982" w:rsidRDefault="008F39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0D1C1" w14:textId="77777777" w:rsidR="008F3982" w:rsidRDefault="008F3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alibri" w:hAnsi="Calibri" w:cs="Times New Roman"/>
      </w:rPr>
    </w:lvl>
  </w:abstractNum>
  <w:abstractNum w:abstractNumId="2" w15:restartNumberingAfterBreak="0">
    <w:nsid w:val="00000003"/>
    <w:multiLevelType w:val="multilevel"/>
    <w:tmpl w:val="00000003"/>
    <w:name w:val="RTF_Num 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1300308518">
    <w:abstractNumId w:val="0"/>
  </w:num>
  <w:num w:numId="2" w16cid:durableId="1063062840">
    <w:abstractNumId w:val="1"/>
  </w:num>
  <w:num w:numId="3" w16cid:durableId="1931506123">
    <w:abstractNumId w:val="2"/>
  </w:num>
  <w:num w:numId="4" w16cid:durableId="20349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96B"/>
    <w:rsid w:val="000378CC"/>
    <w:rsid w:val="0005307F"/>
    <w:rsid w:val="001564F9"/>
    <w:rsid w:val="00225C44"/>
    <w:rsid w:val="00231AE0"/>
    <w:rsid w:val="00265AB1"/>
    <w:rsid w:val="00332B29"/>
    <w:rsid w:val="00465D64"/>
    <w:rsid w:val="00540B2C"/>
    <w:rsid w:val="00703D90"/>
    <w:rsid w:val="00757680"/>
    <w:rsid w:val="007E6AF2"/>
    <w:rsid w:val="008F3982"/>
    <w:rsid w:val="00952B37"/>
    <w:rsid w:val="009C31B9"/>
    <w:rsid w:val="00A1757C"/>
    <w:rsid w:val="00A2272F"/>
    <w:rsid w:val="00AD0BBB"/>
    <w:rsid w:val="00B55BBE"/>
    <w:rsid w:val="00BA616A"/>
    <w:rsid w:val="00C13A1F"/>
    <w:rsid w:val="00C14D62"/>
    <w:rsid w:val="00C56FBF"/>
    <w:rsid w:val="00D2196B"/>
    <w:rsid w:val="00F23E0A"/>
    <w:rsid w:val="00F81E40"/>
    <w:rsid w:val="00FA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0E8041C1"/>
  <w15:docId w15:val="{8D0AD56B-DE6A-43CF-91AC-3A6BF711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8CC"/>
    <w:pPr>
      <w:suppressAutoHyphens/>
      <w:autoSpaceDE w:val="0"/>
      <w:spacing w:before="80"/>
    </w:pPr>
    <w:rPr>
      <w:rFonts w:ascii="Calibri" w:hAnsi="Calibri" w:cs="Calibri"/>
      <w:sz w:val="22"/>
      <w:lang w:eastAsia="zh-CN" w:bidi="he-IL"/>
    </w:rPr>
  </w:style>
  <w:style w:type="paragraph" w:styleId="Heading1">
    <w:name w:val="heading 1"/>
    <w:basedOn w:val="Titre1"/>
    <w:next w:val="BodyText"/>
    <w:qFormat/>
    <w:rsid w:val="000378CC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Heading2">
    <w:name w:val="heading 2"/>
    <w:basedOn w:val="Titre1"/>
    <w:next w:val="BodyText"/>
    <w:qFormat/>
    <w:rsid w:val="000378CC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Heading3">
    <w:name w:val="heading 3"/>
    <w:basedOn w:val="Titre1"/>
    <w:next w:val="BodyText"/>
    <w:qFormat/>
    <w:rsid w:val="000378CC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0378CC"/>
    <w:rPr>
      <w:rFonts w:ascii="Calibri" w:eastAsia="Times New Roman" w:hAnsi="Calibri" w:cs="Times New Roman"/>
    </w:rPr>
  </w:style>
  <w:style w:type="character" w:customStyle="1" w:styleId="WW8Num1z1">
    <w:name w:val="WW8Num1z1"/>
    <w:rsid w:val="000378CC"/>
    <w:rPr>
      <w:rFonts w:ascii="Courier New" w:hAnsi="Courier New" w:cs="Courier New"/>
    </w:rPr>
  </w:style>
  <w:style w:type="character" w:customStyle="1" w:styleId="WW8Num1z2">
    <w:name w:val="WW8Num1z2"/>
    <w:rsid w:val="000378CC"/>
    <w:rPr>
      <w:rFonts w:ascii="Wingdings" w:hAnsi="Wingdings" w:cs="Wingdings"/>
    </w:rPr>
  </w:style>
  <w:style w:type="character" w:customStyle="1" w:styleId="WW8Num1z3">
    <w:name w:val="WW8Num1z3"/>
    <w:rsid w:val="000378CC"/>
    <w:rPr>
      <w:rFonts w:ascii="Symbol" w:hAnsi="Symbol" w:cs="Symbol"/>
    </w:rPr>
  </w:style>
  <w:style w:type="character" w:customStyle="1" w:styleId="WW8Num2z0">
    <w:name w:val="WW8Num2z0"/>
    <w:rsid w:val="000378CC"/>
    <w:rPr>
      <w:sz w:val="22"/>
    </w:rPr>
  </w:style>
  <w:style w:type="character" w:customStyle="1" w:styleId="WW8Num2z1">
    <w:name w:val="WW8Num2z1"/>
    <w:rsid w:val="000378CC"/>
  </w:style>
  <w:style w:type="character" w:customStyle="1" w:styleId="WW8Num2z2">
    <w:name w:val="WW8Num2z2"/>
    <w:rsid w:val="000378CC"/>
  </w:style>
  <w:style w:type="character" w:customStyle="1" w:styleId="WW8Num2z3">
    <w:name w:val="WW8Num2z3"/>
    <w:rsid w:val="000378CC"/>
  </w:style>
  <w:style w:type="character" w:customStyle="1" w:styleId="WW8Num2z4">
    <w:name w:val="WW8Num2z4"/>
    <w:rsid w:val="000378CC"/>
  </w:style>
  <w:style w:type="character" w:customStyle="1" w:styleId="WW8Num2z5">
    <w:name w:val="WW8Num2z5"/>
    <w:rsid w:val="000378CC"/>
  </w:style>
  <w:style w:type="character" w:customStyle="1" w:styleId="WW8Num2z6">
    <w:name w:val="WW8Num2z6"/>
    <w:rsid w:val="000378CC"/>
  </w:style>
  <w:style w:type="character" w:customStyle="1" w:styleId="WW8Num2z7">
    <w:name w:val="WW8Num2z7"/>
    <w:rsid w:val="000378CC"/>
  </w:style>
  <w:style w:type="character" w:customStyle="1" w:styleId="WW8Num2z8">
    <w:name w:val="WW8Num2z8"/>
    <w:rsid w:val="000378CC"/>
  </w:style>
  <w:style w:type="character" w:customStyle="1" w:styleId="WW8Num3z0">
    <w:name w:val="WW8Num3z0"/>
    <w:rsid w:val="000378CC"/>
    <w:rPr>
      <w:rFonts w:ascii="Wingdings" w:eastAsia="Times New Roman" w:hAnsi="Wingdings" w:cs="Arial"/>
    </w:rPr>
  </w:style>
  <w:style w:type="character" w:customStyle="1" w:styleId="WW8Num3z1">
    <w:name w:val="WW8Num3z1"/>
    <w:rsid w:val="000378CC"/>
    <w:rPr>
      <w:rFonts w:ascii="Courier New" w:hAnsi="Courier New" w:cs="Courier New"/>
    </w:rPr>
  </w:style>
  <w:style w:type="character" w:customStyle="1" w:styleId="WW8Num3z2">
    <w:name w:val="WW8Num3z2"/>
    <w:rsid w:val="000378CC"/>
    <w:rPr>
      <w:rFonts w:ascii="Wingdings" w:hAnsi="Wingdings" w:cs="Wingdings"/>
    </w:rPr>
  </w:style>
  <w:style w:type="character" w:customStyle="1" w:styleId="WW8Num3z3">
    <w:name w:val="WW8Num3z3"/>
    <w:rsid w:val="000378CC"/>
    <w:rPr>
      <w:rFonts w:ascii="Symbol" w:hAnsi="Symbol" w:cs="Symbol"/>
    </w:rPr>
  </w:style>
  <w:style w:type="character" w:customStyle="1" w:styleId="WW8Num4z0">
    <w:name w:val="WW8Num4z0"/>
    <w:rsid w:val="000378CC"/>
    <w:rPr>
      <w:rFonts w:ascii="Symbol" w:hAnsi="Symbol" w:cs="Symbol"/>
    </w:rPr>
  </w:style>
  <w:style w:type="character" w:customStyle="1" w:styleId="WW8Num4z1">
    <w:name w:val="WW8Num4z1"/>
    <w:rsid w:val="000378CC"/>
    <w:rPr>
      <w:rFonts w:ascii="Courier New" w:hAnsi="Courier New" w:cs="Courier New"/>
    </w:rPr>
  </w:style>
  <w:style w:type="character" w:customStyle="1" w:styleId="WW8Num4z2">
    <w:name w:val="WW8Num4z2"/>
    <w:rsid w:val="000378CC"/>
    <w:rPr>
      <w:rFonts w:ascii="Wingdings" w:hAnsi="Wingdings" w:cs="Wingdings"/>
    </w:rPr>
  </w:style>
  <w:style w:type="character" w:customStyle="1" w:styleId="Policepardfaut1">
    <w:name w:val="Police par défaut1"/>
    <w:rsid w:val="000378CC"/>
  </w:style>
  <w:style w:type="character" w:styleId="PageNumber">
    <w:name w:val="page number"/>
    <w:basedOn w:val="Policepardfaut1"/>
    <w:rsid w:val="000378CC"/>
  </w:style>
  <w:style w:type="character" w:customStyle="1" w:styleId="RTFNum31">
    <w:name w:val="RTF_Num 3 1"/>
    <w:rsid w:val="000378CC"/>
    <w:rPr>
      <w:rFonts w:ascii="Symbol" w:eastAsia="Symbol" w:hAnsi="Symbol" w:cs="Symbol"/>
    </w:rPr>
  </w:style>
  <w:style w:type="character" w:customStyle="1" w:styleId="RTFNum32">
    <w:name w:val="RTF_Num 3 2"/>
    <w:rsid w:val="000378CC"/>
    <w:rPr>
      <w:rFonts w:ascii="Courier New" w:eastAsia="Courier New" w:hAnsi="Courier New" w:cs="Courier New"/>
    </w:rPr>
  </w:style>
  <w:style w:type="character" w:customStyle="1" w:styleId="RTFNum33">
    <w:name w:val="RTF_Num 3 3"/>
    <w:rsid w:val="000378CC"/>
    <w:rPr>
      <w:rFonts w:ascii="Wingdings" w:eastAsia="Wingdings" w:hAnsi="Wingdings" w:cs="Wingdings"/>
    </w:rPr>
  </w:style>
  <w:style w:type="character" w:customStyle="1" w:styleId="RTFNum34">
    <w:name w:val="RTF_Num 3 4"/>
    <w:rsid w:val="000378CC"/>
    <w:rPr>
      <w:rFonts w:ascii="Symbol" w:eastAsia="Symbol" w:hAnsi="Symbol" w:cs="Symbol"/>
    </w:rPr>
  </w:style>
  <w:style w:type="character" w:customStyle="1" w:styleId="RTFNum35">
    <w:name w:val="RTF_Num 3 5"/>
    <w:rsid w:val="000378CC"/>
    <w:rPr>
      <w:rFonts w:ascii="Courier New" w:eastAsia="Courier New" w:hAnsi="Courier New" w:cs="Courier New"/>
    </w:rPr>
  </w:style>
  <w:style w:type="character" w:customStyle="1" w:styleId="RTFNum36">
    <w:name w:val="RTF_Num 3 6"/>
    <w:rsid w:val="000378CC"/>
    <w:rPr>
      <w:rFonts w:ascii="Wingdings" w:eastAsia="Wingdings" w:hAnsi="Wingdings" w:cs="Wingdings"/>
    </w:rPr>
  </w:style>
  <w:style w:type="character" w:customStyle="1" w:styleId="RTFNum37">
    <w:name w:val="RTF_Num 3 7"/>
    <w:rsid w:val="000378CC"/>
    <w:rPr>
      <w:rFonts w:ascii="Symbol" w:eastAsia="Symbol" w:hAnsi="Symbol" w:cs="Symbol"/>
    </w:rPr>
  </w:style>
  <w:style w:type="character" w:customStyle="1" w:styleId="RTFNum38">
    <w:name w:val="RTF_Num 3 8"/>
    <w:rsid w:val="000378CC"/>
    <w:rPr>
      <w:rFonts w:ascii="Courier New" w:eastAsia="Courier New" w:hAnsi="Courier New" w:cs="Courier New"/>
    </w:rPr>
  </w:style>
  <w:style w:type="character" w:customStyle="1" w:styleId="RTFNum39">
    <w:name w:val="RTF_Num 3 9"/>
    <w:rsid w:val="000378CC"/>
    <w:rPr>
      <w:rFonts w:ascii="Wingdings" w:eastAsia="Wingdings" w:hAnsi="Wingdings" w:cs="Wingdings"/>
    </w:rPr>
  </w:style>
  <w:style w:type="character" w:styleId="Hyperlink">
    <w:name w:val="Hyperlink"/>
    <w:rsid w:val="000378CC"/>
    <w:rPr>
      <w:color w:val="000080"/>
      <w:u w:val="single"/>
    </w:rPr>
  </w:style>
  <w:style w:type="character" w:customStyle="1" w:styleId="Puces">
    <w:name w:val="Puces"/>
    <w:rsid w:val="000378CC"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BodyText"/>
    <w:rsid w:val="000378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0378CC"/>
    <w:pPr>
      <w:spacing w:before="480" w:after="240"/>
    </w:pPr>
    <w:rPr>
      <w:b/>
      <w:bCs/>
      <w:smallCaps/>
      <w:sz w:val="28"/>
      <w:szCs w:val="28"/>
    </w:rPr>
  </w:style>
  <w:style w:type="paragraph" w:styleId="List">
    <w:name w:val="List"/>
    <w:basedOn w:val="BodyText"/>
    <w:rsid w:val="000378CC"/>
    <w:rPr>
      <w:rFonts w:cs="Mangal"/>
    </w:rPr>
  </w:style>
  <w:style w:type="paragraph" w:styleId="Caption">
    <w:name w:val="caption"/>
    <w:basedOn w:val="Normal"/>
    <w:qFormat/>
    <w:rsid w:val="000378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0378CC"/>
    <w:pPr>
      <w:suppressLineNumbers/>
    </w:pPr>
    <w:rPr>
      <w:rFonts w:cs="Mangal"/>
    </w:rPr>
  </w:style>
  <w:style w:type="paragraph" w:styleId="Footer">
    <w:name w:val="footer"/>
    <w:basedOn w:val="Normal"/>
    <w:rsid w:val="000378CC"/>
    <w:pPr>
      <w:tabs>
        <w:tab w:val="center" w:pos="4536"/>
        <w:tab w:val="right" w:pos="9072"/>
      </w:tabs>
    </w:pPr>
  </w:style>
  <w:style w:type="paragraph" w:customStyle="1" w:styleId="Corpsdetexte21">
    <w:name w:val="Corps de texte 21"/>
    <w:basedOn w:val="Normal"/>
    <w:rsid w:val="000378CC"/>
    <w:rPr>
      <w:b/>
      <w:bCs/>
      <w:i/>
      <w:iCs/>
      <w:sz w:val="24"/>
      <w:szCs w:val="24"/>
    </w:rPr>
  </w:style>
  <w:style w:type="paragraph" w:styleId="BalloonText">
    <w:name w:val="Balloon Text"/>
    <w:basedOn w:val="Normal"/>
    <w:rsid w:val="000378CC"/>
    <w:rPr>
      <w:rFonts w:ascii="Tahoma" w:hAnsi="Tahoma" w:cs="Tahoma"/>
      <w:sz w:val="16"/>
      <w:szCs w:val="16"/>
    </w:rPr>
  </w:style>
  <w:style w:type="paragraph" w:customStyle="1" w:styleId="Titre1-Formulaire">
    <w:name w:val="Titre 1 - Formulaire"/>
    <w:basedOn w:val="Normal"/>
    <w:rsid w:val="000378CC"/>
    <w:pPr>
      <w:jc w:val="center"/>
    </w:pPr>
    <w:rPr>
      <w:b/>
      <w:sz w:val="32"/>
      <w:szCs w:val="32"/>
    </w:rPr>
  </w:style>
  <w:style w:type="paragraph" w:customStyle="1" w:styleId="Titre1-Formulaire0">
    <w:name w:val="Titre1 - Formulaire"/>
    <w:basedOn w:val="Normal"/>
    <w:rsid w:val="000378CC"/>
    <w:pPr>
      <w:jc w:val="center"/>
    </w:pPr>
    <w:rPr>
      <w:b/>
      <w:sz w:val="32"/>
      <w:szCs w:val="32"/>
    </w:rPr>
  </w:style>
  <w:style w:type="paragraph" w:customStyle="1" w:styleId="Titreform1">
    <w:name w:val="Titre form 1"/>
    <w:basedOn w:val="Normal"/>
    <w:rsid w:val="000378CC"/>
    <w:pPr>
      <w:jc w:val="center"/>
    </w:pPr>
    <w:rPr>
      <w:b/>
      <w:bCs/>
      <w:sz w:val="32"/>
    </w:rPr>
  </w:style>
  <w:style w:type="paragraph" w:customStyle="1" w:styleId="Titreform2">
    <w:name w:val="Titre form 2"/>
    <w:basedOn w:val="Titreform1"/>
    <w:rsid w:val="000378CC"/>
    <w:pPr>
      <w:spacing w:before="360" w:after="600"/>
    </w:pPr>
    <w:rPr>
      <w:sz w:val="40"/>
    </w:rPr>
  </w:style>
  <w:style w:type="paragraph" w:customStyle="1" w:styleId="Titretableau">
    <w:name w:val="Titre tableau"/>
    <w:basedOn w:val="Normal"/>
    <w:rsid w:val="000378CC"/>
  </w:style>
  <w:style w:type="paragraph" w:customStyle="1" w:styleId="Remarque">
    <w:name w:val="Remarque"/>
    <w:basedOn w:val="Normal"/>
    <w:rsid w:val="000378CC"/>
    <w:pPr>
      <w:jc w:val="right"/>
    </w:pPr>
    <w:rPr>
      <w:i/>
    </w:rPr>
  </w:style>
  <w:style w:type="paragraph" w:customStyle="1" w:styleId="NB">
    <w:name w:val="NB"/>
    <w:basedOn w:val="Normal"/>
    <w:rsid w:val="000378CC"/>
    <w:pPr>
      <w:jc w:val="right"/>
    </w:pPr>
    <w:rPr>
      <w:i/>
    </w:rPr>
  </w:style>
  <w:style w:type="paragraph" w:styleId="Header">
    <w:name w:val="header"/>
    <w:basedOn w:val="Normal"/>
    <w:rsid w:val="000378CC"/>
    <w:pPr>
      <w:tabs>
        <w:tab w:val="center" w:pos="4536"/>
        <w:tab w:val="right" w:pos="9072"/>
      </w:tabs>
    </w:pPr>
  </w:style>
  <w:style w:type="paragraph" w:customStyle="1" w:styleId="Contenudecadre">
    <w:name w:val="Contenu de cadre"/>
    <w:basedOn w:val="BodyText"/>
    <w:rsid w:val="000378CC"/>
  </w:style>
  <w:style w:type="paragraph" w:customStyle="1" w:styleId="Contenudetableau">
    <w:name w:val="Contenu de tableau"/>
    <w:basedOn w:val="Normal"/>
    <w:rsid w:val="000378CC"/>
    <w:pPr>
      <w:suppressLineNumbers/>
    </w:pPr>
  </w:style>
  <w:style w:type="paragraph" w:customStyle="1" w:styleId="Titredetableau">
    <w:name w:val="Titre de tableau"/>
    <w:basedOn w:val="Contenudetableau"/>
    <w:rsid w:val="000378CC"/>
    <w:pPr>
      <w:jc w:val="center"/>
    </w:pPr>
    <w:rPr>
      <w:b/>
      <w:bCs/>
    </w:rPr>
  </w:style>
  <w:style w:type="paragraph" w:customStyle="1" w:styleId="Quotations">
    <w:name w:val="Quotations"/>
    <w:basedOn w:val="Normal"/>
    <w:rsid w:val="000378CC"/>
    <w:pPr>
      <w:spacing w:after="283"/>
      <w:ind w:left="567" w:right="567"/>
    </w:pPr>
  </w:style>
  <w:style w:type="paragraph" w:styleId="Title">
    <w:name w:val="Title"/>
    <w:basedOn w:val="Titre1"/>
    <w:next w:val="BodyText"/>
    <w:qFormat/>
    <w:rsid w:val="000378CC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Titre1"/>
    <w:next w:val="BodyText"/>
    <w:qFormat/>
    <w:rsid w:val="000378CC"/>
    <w:pPr>
      <w:spacing w:before="60"/>
      <w:jc w:val="center"/>
    </w:pPr>
    <w:rPr>
      <w:sz w:val="36"/>
      <w:szCs w:val="3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5C4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5C44"/>
    <w:rPr>
      <w:rFonts w:ascii="Tahoma" w:hAnsi="Tahoma" w:cs="Tahoma"/>
      <w:sz w:val="16"/>
      <w:szCs w:val="16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eic@ac-guyane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SECTION EUROPÉENNE</vt:lpstr>
    </vt:vector>
  </TitlesOfParts>
  <Company>EN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EUROPÉENNE</dc:title>
  <dc:creator>ldugardin</dc:creator>
  <cp:lastModifiedBy>Le Club des Anglicistes</cp:lastModifiedBy>
  <cp:revision>2</cp:revision>
  <cp:lastPrinted>2017-06-01T12:36:00Z</cp:lastPrinted>
  <dcterms:created xsi:type="dcterms:W3CDTF">2026-09-20T14:38:00Z</dcterms:created>
  <dcterms:modified xsi:type="dcterms:W3CDTF">2026-09-20T14:38:00Z</dcterms:modified>
</cp:coreProperties>
</file>